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208" w:rsidRPr="00DE6581" w:rsidRDefault="001D1AA1" w:rsidP="00DE4208">
      <w:pPr>
        <w:rPr>
          <w:rFonts w:ascii="Century Gothic" w:hAnsi="Century Gothic"/>
          <w:i/>
          <w:sz w:val="20"/>
        </w:rPr>
      </w:pPr>
      <w:r w:rsidRPr="0094738C">
        <w:rPr>
          <w:rFonts w:ascii="Century Gothic" w:hAnsi="Century Gothic"/>
          <w:b/>
          <w:i/>
          <w:sz w:val="20"/>
        </w:rPr>
        <w:t>Introduction</w:t>
      </w:r>
      <w:r w:rsidRPr="0094738C">
        <w:rPr>
          <w:rFonts w:ascii="Century Gothic" w:hAnsi="Century Gothic"/>
          <w:i/>
          <w:sz w:val="20"/>
        </w:rPr>
        <w:t>:  This</w:t>
      </w:r>
      <w:r>
        <w:rPr>
          <w:rFonts w:ascii="Century Gothic" w:hAnsi="Century Gothic"/>
          <w:i/>
          <w:sz w:val="20"/>
        </w:rPr>
        <w:t xml:space="preserve"> </w:t>
      </w:r>
      <w:r w:rsidR="00F673D7">
        <w:rPr>
          <w:rFonts w:ascii="Century Gothic" w:hAnsi="Century Gothic"/>
          <w:i/>
          <w:sz w:val="20"/>
        </w:rPr>
        <w:t>handout</w:t>
      </w:r>
      <w:r w:rsidR="0094738C">
        <w:rPr>
          <w:rFonts w:ascii="Century Gothic" w:hAnsi="Century Gothic"/>
          <w:i/>
          <w:sz w:val="20"/>
        </w:rPr>
        <w:t>,</w:t>
      </w:r>
      <w:r w:rsidR="00F673D7">
        <w:rPr>
          <w:rFonts w:ascii="Century Gothic" w:hAnsi="Century Gothic"/>
          <w:i/>
          <w:sz w:val="20"/>
        </w:rPr>
        <w:t xml:space="preserve"> along with </w:t>
      </w:r>
      <w:r w:rsidR="009E33F2">
        <w:rPr>
          <w:rFonts w:ascii="Century Gothic" w:hAnsi="Century Gothic"/>
          <w:i/>
          <w:sz w:val="20"/>
        </w:rPr>
        <w:t>the videos and links</w:t>
      </w:r>
      <w:r w:rsidR="0094738C">
        <w:rPr>
          <w:rFonts w:ascii="Century Gothic" w:hAnsi="Century Gothic"/>
          <w:i/>
          <w:sz w:val="20"/>
        </w:rPr>
        <w:t xml:space="preserve"> provided</w:t>
      </w:r>
      <w:r w:rsidR="000D03F9">
        <w:rPr>
          <w:rFonts w:ascii="Century Gothic" w:hAnsi="Century Gothic"/>
          <w:i/>
          <w:sz w:val="20"/>
        </w:rPr>
        <w:t xml:space="preserve"> on </w:t>
      </w:r>
      <w:r w:rsidR="00A301F7">
        <w:rPr>
          <w:rFonts w:ascii="Century Gothic" w:hAnsi="Century Gothic"/>
          <w:i/>
          <w:sz w:val="20"/>
        </w:rPr>
        <w:t>the class website</w:t>
      </w:r>
      <w:r w:rsidR="0094738C">
        <w:rPr>
          <w:rFonts w:ascii="Century Gothic" w:hAnsi="Century Gothic"/>
          <w:i/>
          <w:sz w:val="20"/>
        </w:rPr>
        <w:t>,</w:t>
      </w:r>
      <w:r w:rsidR="009E33F2">
        <w:rPr>
          <w:rFonts w:ascii="Century Gothic" w:hAnsi="Century Gothic"/>
          <w:i/>
          <w:sz w:val="20"/>
        </w:rPr>
        <w:t xml:space="preserve"> </w:t>
      </w:r>
      <w:r w:rsidR="00B90502" w:rsidRPr="00B90502">
        <w:rPr>
          <w:rFonts w:ascii="Century Gothic" w:hAnsi="Century Gothic"/>
          <w:i/>
          <w:sz w:val="20"/>
        </w:rPr>
        <w:t xml:space="preserve">is designed to guide you through the basics of finding </w:t>
      </w:r>
      <w:r w:rsidR="001C52CA">
        <w:rPr>
          <w:rFonts w:ascii="Century Gothic" w:hAnsi="Century Gothic"/>
          <w:i/>
          <w:sz w:val="20"/>
        </w:rPr>
        <w:t xml:space="preserve">and examining </w:t>
      </w:r>
      <w:r w:rsidR="0094738C">
        <w:rPr>
          <w:rFonts w:ascii="Century Gothic" w:hAnsi="Century Gothic"/>
          <w:i/>
          <w:sz w:val="20"/>
        </w:rPr>
        <w:t>nucleotide</w:t>
      </w:r>
      <w:r w:rsidR="0094738C" w:rsidRPr="00B90502">
        <w:rPr>
          <w:rFonts w:ascii="Century Gothic" w:hAnsi="Century Gothic"/>
          <w:i/>
          <w:sz w:val="20"/>
        </w:rPr>
        <w:t xml:space="preserve"> </w:t>
      </w:r>
      <w:r w:rsidR="0094738C">
        <w:rPr>
          <w:rFonts w:ascii="Century Gothic" w:hAnsi="Century Gothic"/>
          <w:i/>
          <w:sz w:val="20"/>
        </w:rPr>
        <w:t xml:space="preserve">and </w:t>
      </w:r>
      <w:r w:rsidR="00B90502" w:rsidRPr="00B90502">
        <w:rPr>
          <w:rFonts w:ascii="Century Gothic" w:hAnsi="Century Gothic"/>
          <w:i/>
          <w:sz w:val="20"/>
        </w:rPr>
        <w:t>amino</w:t>
      </w:r>
      <w:r w:rsidR="0094738C">
        <w:rPr>
          <w:rFonts w:ascii="Century Gothic" w:hAnsi="Century Gothic"/>
          <w:i/>
          <w:sz w:val="20"/>
        </w:rPr>
        <w:t xml:space="preserve"> acid </w:t>
      </w:r>
      <w:r w:rsidR="001C52CA">
        <w:rPr>
          <w:rFonts w:ascii="Century Gothic" w:hAnsi="Century Gothic"/>
          <w:i/>
          <w:sz w:val="20"/>
        </w:rPr>
        <w:t>sequences and their conserved structural and functional domains</w:t>
      </w:r>
      <w:r w:rsidR="00B90502" w:rsidRPr="00B90502">
        <w:rPr>
          <w:rFonts w:ascii="Century Gothic" w:hAnsi="Century Gothic"/>
          <w:i/>
          <w:sz w:val="20"/>
        </w:rPr>
        <w:t>.  Then you will learn how to align the protein sequence</w:t>
      </w:r>
      <w:r w:rsidR="001C52CA">
        <w:rPr>
          <w:rFonts w:ascii="Century Gothic" w:hAnsi="Century Gothic"/>
          <w:i/>
          <w:sz w:val="20"/>
        </w:rPr>
        <w:t>s</w:t>
      </w:r>
      <w:r w:rsidR="00B90502" w:rsidRPr="00B90502">
        <w:rPr>
          <w:rFonts w:ascii="Century Gothic" w:hAnsi="Century Gothic"/>
          <w:i/>
          <w:sz w:val="20"/>
        </w:rPr>
        <w:t xml:space="preserve"> to find important amino acids.  </w:t>
      </w:r>
      <w:r w:rsidR="00A301F7">
        <w:rPr>
          <w:rFonts w:ascii="Century Gothic" w:hAnsi="Century Gothic"/>
          <w:i/>
          <w:sz w:val="20"/>
        </w:rPr>
        <w:t>Y</w:t>
      </w:r>
      <w:r w:rsidR="00B90502" w:rsidRPr="00B90502">
        <w:rPr>
          <w:rFonts w:ascii="Century Gothic" w:hAnsi="Century Gothic"/>
          <w:i/>
          <w:sz w:val="20"/>
        </w:rPr>
        <w:t>ou will learn how to rend</w:t>
      </w:r>
      <w:r w:rsidR="001C52CA">
        <w:rPr>
          <w:rFonts w:ascii="Century Gothic" w:hAnsi="Century Gothic"/>
          <w:i/>
          <w:sz w:val="20"/>
        </w:rPr>
        <w:t>er/model a structure to examine</w:t>
      </w:r>
      <w:r w:rsidR="00A301F7">
        <w:rPr>
          <w:rFonts w:ascii="Century Gothic" w:hAnsi="Century Gothic"/>
          <w:i/>
          <w:sz w:val="20"/>
        </w:rPr>
        <w:t xml:space="preserve"> the structure, </w:t>
      </w:r>
      <w:r w:rsidR="001C52CA">
        <w:rPr>
          <w:rFonts w:ascii="Century Gothic" w:hAnsi="Century Gothic"/>
          <w:i/>
          <w:sz w:val="20"/>
        </w:rPr>
        <w:t>function</w:t>
      </w:r>
      <w:r w:rsidR="00A301F7">
        <w:rPr>
          <w:rFonts w:ascii="Century Gothic" w:hAnsi="Century Gothic"/>
          <w:i/>
          <w:sz w:val="20"/>
        </w:rPr>
        <w:t xml:space="preserve"> and interaction interface</w:t>
      </w:r>
      <w:r w:rsidR="001C52CA">
        <w:rPr>
          <w:rFonts w:ascii="Century Gothic" w:hAnsi="Century Gothic"/>
          <w:i/>
          <w:sz w:val="20"/>
        </w:rPr>
        <w:t xml:space="preserve"> of</w:t>
      </w:r>
      <w:r w:rsidR="0094738C">
        <w:rPr>
          <w:rFonts w:ascii="Century Gothic" w:hAnsi="Century Gothic"/>
          <w:i/>
          <w:sz w:val="20"/>
        </w:rPr>
        <w:t xml:space="preserve"> any known protein</w:t>
      </w:r>
      <w:r w:rsidR="00A301F7">
        <w:rPr>
          <w:rFonts w:ascii="Century Gothic" w:hAnsi="Century Gothic"/>
          <w:i/>
          <w:sz w:val="20"/>
        </w:rPr>
        <w:t>(s)</w:t>
      </w:r>
      <w:r w:rsidR="00B90502" w:rsidRPr="006067E7">
        <w:rPr>
          <w:rFonts w:ascii="Century Gothic" w:hAnsi="Century Gothic"/>
          <w:b/>
          <w:bCs/>
          <w:i/>
          <w:sz w:val="20"/>
        </w:rPr>
        <w:t>.</w:t>
      </w:r>
      <w:r w:rsidR="00A301F7">
        <w:rPr>
          <w:rFonts w:ascii="Century Gothic" w:hAnsi="Century Gothic"/>
          <w:bCs/>
          <w:i/>
          <w:sz w:val="20"/>
        </w:rPr>
        <w:t xml:space="preserve"> </w:t>
      </w:r>
      <w:r w:rsidR="00A301F7">
        <w:rPr>
          <w:rFonts w:ascii="Century Gothic" w:hAnsi="Century Gothic"/>
          <w:b/>
          <w:bCs/>
          <w:i/>
          <w:sz w:val="20"/>
        </w:rPr>
        <w:t xml:space="preserve"> </w:t>
      </w:r>
      <w:r w:rsidR="00B90502" w:rsidRPr="006067E7">
        <w:rPr>
          <w:rFonts w:ascii="Century Gothic" w:hAnsi="Century Gothic"/>
          <w:b/>
          <w:bCs/>
          <w:i/>
          <w:sz w:val="20"/>
        </w:rPr>
        <w:t xml:space="preserve"> </w:t>
      </w:r>
      <w:r w:rsidR="009941C5" w:rsidRPr="00910CEB">
        <w:rPr>
          <w:rFonts w:ascii="Century Gothic" w:hAnsi="Century Gothic"/>
          <w:b/>
          <w:bCs/>
          <w:i/>
          <w:color w:val="4472C4"/>
          <w:sz w:val="20"/>
        </w:rPr>
        <w:t xml:space="preserve">Following completion of this handout, you will </w:t>
      </w:r>
      <w:r w:rsidR="00C6686F" w:rsidRPr="00910CEB">
        <w:rPr>
          <w:rFonts w:ascii="Century Gothic" w:hAnsi="Century Gothic"/>
          <w:b/>
          <w:bCs/>
          <w:i/>
          <w:color w:val="4472C4"/>
          <w:sz w:val="20"/>
        </w:rPr>
        <w:t xml:space="preserve">be able to finish the </w:t>
      </w:r>
      <w:r w:rsidR="006067E7" w:rsidRPr="00910CEB">
        <w:rPr>
          <w:rFonts w:ascii="Century Gothic" w:hAnsi="Century Gothic"/>
          <w:b/>
          <w:bCs/>
          <w:i/>
          <w:color w:val="4472C4"/>
          <w:sz w:val="20"/>
        </w:rPr>
        <w:t>Bio</w:t>
      </w:r>
      <w:r w:rsidR="00C6686F" w:rsidRPr="00910CEB">
        <w:rPr>
          <w:rFonts w:ascii="Century Gothic" w:hAnsi="Century Gothic"/>
          <w:b/>
          <w:bCs/>
          <w:i/>
          <w:color w:val="4472C4"/>
          <w:sz w:val="20"/>
        </w:rPr>
        <w:t xml:space="preserve">informatics and </w:t>
      </w:r>
      <w:r w:rsidR="006538BD">
        <w:rPr>
          <w:rFonts w:ascii="Century Gothic" w:hAnsi="Century Gothic"/>
          <w:b/>
          <w:bCs/>
          <w:i/>
          <w:color w:val="4472C4"/>
          <w:sz w:val="20"/>
        </w:rPr>
        <w:t>Bioinformatics</w:t>
      </w:r>
      <w:r w:rsidR="00C6686F" w:rsidRPr="00910CEB">
        <w:rPr>
          <w:rFonts w:ascii="Century Gothic" w:hAnsi="Century Gothic"/>
          <w:b/>
          <w:bCs/>
          <w:i/>
          <w:color w:val="4472C4"/>
          <w:sz w:val="20"/>
        </w:rPr>
        <w:t xml:space="preserve"> homework</w:t>
      </w:r>
      <w:r w:rsidR="006538BD">
        <w:rPr>
          <w:rFonts w:ascii="Century Gothic" w:hAnsi="Century Gothic"/>
          <w:b/>
          <w:bCs/>
          <w:i/>
          <w:color w:val="4472C4"/>
          <w:sz w:val="20"/>
        </w:rPr>
        <w:t xml:space="preserve"> (HW4)</w:t>
      </w:r>
      <w:r w:rsidR="00C6686F" w:rsidRPr="00910CEB">
        <w:rPr>
          <w:rFonts w:ascii="Century Gothic" w:hAnsi="Century Gothic"/>
          <w:b/>
          <w:bCs/>
          <w:i/>
          <w:color w:val="4472C4"/>
          <w:sz w:val="20"/>
        </w:rPr>
        <w:t xml:space="preserve"> assignment linked on the class webpage</w:t>
      </w:r>
      <w:r w:rsidR="00C6686F">
        <w:rPr>
          <w:rFonts w:ascii="Century Gothic" w:hAnsi="Century Gothic"/>
          <w:i/>
          <w:sz w:val="20"/>
        </w:rPr>
        <w:t xml:space="preserve">.  </w:t>
      </w:r>
      <w:r>
        <w:rPr>
          <w:rFonts w:ascii="Century Gothic" w:hAnsi="Century Gothic"/>
          <w:sz w:val="20"/>
        </w:rPr>
        <w:t xml:space="preserve"> </w:t>
      </w:r>
    </w:p>
    <w:p w:rsidR="00DE4208" w:rsidRPr="00ED0B30" w:rsidRDefault="00DE4208" w:rsidP="00DE4208">
      <w:pPr>
        <w:rPr>
          <w:rFonts w:ascii="Century Gothic" w:hAnsi="Century Gothic"/>
          <w:sz w:val="20"/>
        </w:rPr>
      </w:pPr>
    </w:p>
    <w:p w:rsidR="00B722F0" w:rsidRPr="004C7B1E" w:rsidRDefault="0055618E" w:rsidP="00DE4208">
      <w:pPr>
        <w:rPr>
          <w:rFonts w:ascii="Century Gothic" w:hAnsi="Century Gothic"/>
          <w:b/>
          <w:sz w:val="20"/>
          <w:u w:val="single"/>
        </w:rPr>
      </w:pPr>
      <w:r>
        <w:rPr>
          <w:rFonts w:ascii="Century Gothic" w:hAnsi="Century Gothic"/>
          <w:b/>
          <w:sz w:val="20"/>
          <w:u w:val="single"/>
        </w:rPr>
        <w:t>Step 1:</w:t>
      </w:r>
      <w:r w:rsidR="00B722F0" w:rsidRPr="004C7B1E">
        <w:rPr>
          <w:rFonts w:ascii="Century Gothic" w:hAnsi="Century Gothic"/>
          <w:b/>
          <w:sz w:val="20"/>
          <w:u w:val="single"/>
        </w:rPr>
        <w:t xml:space="preserve"> </w:t>
      </w:r>
      <w:r w:rsidR="001C52CA">
        <w:rPr>
          <w:rFonts w:ascii="Century Gothic" w:hAnsi="Century Gothic"/>
          <w:b/>
          <w:sz w:val="20"/>
          <w:u w:val="single"/>
        </w:rPr>
        <w:t xml:space="preserve"> </w:t>
      </w:r>
      <w:r w:rsidR="0094738C">
        <w:rPr>
          <w:rFonts w:ascii="Century Gothic" w:hAnsi="Century Gothic"/>
          <w:b/>
          <w:sz w:val="20"/>
          <w:u w:val="single"/>
        </w:rPr>
        <w:t>Basic i</w:t>
      </w:r>
      <w:r w:rsidR="00B722F0" w:rsidRPr="004C7B1E">
        <w:rPr>
          <w:rFonts w:ascii="Century Gothic" w:hAnsi="Century Gothic"/>
          <w:b/>
          <w:sz w:val="20"/>
          <w:u w:val="single"/>
        </w:rPr>
        <w:t>ntroduction to find the function of a gene or</w:t>
      </w:r>
      <w:r w:rsidR="001C52CA">
        <w:rPr>
          <w:rFonts w:ascii="Century Gothic" w:hAnsi="Century Gothic"/>
          <w:b/>
          <w:sz w:val="20"/>
          <w:u w:val="single"/>
        </w:rPr>
        <w:t xml:space="preserve"> gene product using NCBI (~1 hr)</w:t>
      </w:r>
      <w:r w:rsidR="00B722F0" w:rsidRPr="004C7B1E">
        <w:rPr>
          <w:rFonts w:ascii="Century Gothic" w:hAnsi="Century Gothic"/>
          <w:b/>
          <w:sz w:val="20"/>
          <w:u w:val="single"/>
        </w:rPr>
        <w:t xml:space="preserve">  </w:t>
      </w:r>
    </w:p>
    <w:p w:rsidR="000750D7" w:rsidRDefault="00A301F7" w:rsidP="00DE4208">
      <w:pPr>
        <w:rPr>
          <w:rFonts w:ascii="Century Gothic" w:hAnsi="Century Gothic"/>
          <w:sz w:val="20"/>
        </w:rPr>
      </w:pPr>
      <w:r>
        <w:drawing>
          <wp:anchor distT="0" distB="0" distL="114300" distR="114300" simplePos="0" relativeHeight="251655680" behindDoc="0" locked="0" layoutInCell="1" allowOverlap="1">
            <wp:simplePos x="0" y="0"/>
            <wp:positionH relativeFrom="column">
              <wp:posOffset>2628900</wp:posOffset>
            </wp:positionH>
            <wp:positionV relativeFrom="paragraph">
              <wp:posOffset>467360</wp:posOffset>
            </wp:positionV>
            <wp:extent cx="4107180" cy="1070610"/>
            <wp:effectExtent l="0" t="0" r="0" b="0"/>
            <wp:wrapSquare wrapText="bothSides"/>
            <wp:docPr id="11" name="Picture 11" descr="ncbi 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ncbi site"/>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7180" cy="1070610"/>
                    </a:xfrm>
                    <a:prstGeom prst="rect">
                      <a:avLst/>
                    </a:prstGeom>
                    <a:noFill/>
                  </pic:spPr>
                </pic:pic>
              </a:graphicData>
            </a:graphic>
            <wp14:sizeRelH relativeFrom="page">
              <wp14:pctWidth>0</wp14:pctWidth>
            </wp14:sizeRelH>
            <wp14:sizeRelV relativeFrom="page">
              <wp14:pctHeight>0</wp14:pctHeight>
            </wp14:sizeRelV>
          </wp:anchor>
        </w:drawing>
      </w:r>
      <w:r w:rsidR="00DE4208" w:rsidRPr="00ED0B30">
        <w:rPr>
          <w:rFonts w:ascii="Century Gothic" w:hAnsi="Century Gothic"/>
          <w:sz w:val="20"/>
        </w:rPr>
        <w:t>First</w:t>
      </w:r>
      <w:r w:rsidR="006067E7">
        <w:rPr>
          <w:rFonts w:ascii="Century Gothic" w:hAnsi="Century Gothic"/>
          <w:sz w:val="20"/>
        </w:rPr>
        <w:t>,</w:t>
      </w:r>
      <w:r w:rsidR="00DE4208" w:rsidRPr="00ED0B30">
        <w:rPr>
          <w:rFonts w:ascii="Century Gothic" w:hAnsi="Century Gothic"/>
          <w:sz w:val="20"/>
        </w:rPr>
        <w:t xml:space="preserve"> a simple introduction is required.  Go to the NCBI page at </w:t>
      </w:r>
      <w:hyperlink r:id="rId8" w:history="1">
        <w:r w:rsidR="00DE4208" w:rsidRPr="002B1A39">
          <w:rPr>
            <w:rStyle w:val="Hyperlink"/>
            <w:rFonts w:ascii="Century Gothic" w:hAnsi="Century Gothic"/>
            <w:sz w:val="20"/>
          </w:rPr>
          <w:t>www.n</w:t>
        </w:r>
        <w:r w:rsidR="00DE4208" w:rsidRPr="002B1A39">
          <w:rPr>
            <w:rStyle w:val="Hyperlink"/>
            <w:rFonts w:ascii="Century Gothic" w:hAnsi="Century Gothic"/>
            <w:sz w:val="20"/>
          </w:rPr>
          <w:t>c</w:t>
        </w:r>
        <w:r w:rsidR="00DE4208" w:rsidRPr="002B1A39">
          <w:rPr>
            <w:rStyle w:val="Hyperlink"/>
            <w:rFonts w:ascii="Century Gothic" w:hAnsi="Century Gothic"/>
            <w:sz w:val="20"/>
          </w:rPr>
          <w:t>bi.nlm.nih.gov</w:t>
        </w:r>
      </w:hyperlink>
      <w:r w:rsidR="00DE4208" w:rsidRPr="00ED0B30">
        <w:rPr>
          <w:rFonts w:ascii="Century Gothic" w:hAnsi="Century Gothic"/>
          <w:sz w:val="20"/>
        </w:rPr>
        <w:t xml:space="preserve">  This is the </w:t>
      </w:r>
      <w:r w:rsidR="001C52CA">
        <w:rPr>
          <w:rFonts w:ascii="Century Gothic" w:hAnsi="Century Gothic"/>
          <w:sz w:val="20"/>
        </w:rPr>
        <w:t>N</w:t>
      </w:r>
      <w:r w:rsidR="00DE4208" w:rsidRPr="00ED0B30">
        <w:rPr>
          <w:rFonts w:ascii="Century Gothic" w:hAnsi="Century Gothic"/>
          <w:sz w:val="20"/>
        </w:rPr>
        <w:t xml:space="preserve">ational </w:t>
      </w:r>
      <w:r w:rsidR="001C52CA">
        <w:rPr>
          <w:rFonts w:ascii="Century Gothic" w:hAnsi="Century Gothic"/>
          <w:sz w:val="20"/>
        </w:rPr>
        <w:t>C</w:t>
      </w:r>
      <w:r w:rsidR="00DE4208" w:rsidRPr="00ED0B30">
        <w:rPr>
          <w:rFonts w:ascii="Century Gothic" w:hAnsi="Century Gothic"/>
          <w:sz w:val="20"/>
        </w:rPr>
        <w:t xml:space="preserve">enter for </w:t>
      </w:r>
      <w:r w:rsidR="001C52CA">
        <w:rPr>
          <w:rFonts w:ascii="Century Gothic" w:hAnsi="Century Gothic"/>
          <w:sz w:val="20"/>
        </w:rPr>
        <w:t>B</w:t>
      </w:r>
      <w:r w:rsidR="00DE4208" w:rsidRPr="00ED0B30">
        <w:rPr>
          <w:rFonts w:ascii="Century Gothic" w:hAnsi="Century Gothic"/>
          <w:sz w:val="20"/>
        </w:rPr>
        <w:t xml:space="preserve">iotechnology </w:t>
      </w:r>
      <w:r w:rsidR="001C52CA">
        <w:rPr>
          <w:rFonts w:ascii="Century Gothic" w:hAnsi="Century Gothic"/>
          <w:sz w:val="20"/>
        </w:rPr>
        <w:t xml:space="preserve">Information </w:t>
      </w:r>
      <w:r w:rsidR="00DE4208" w:rsidRPr="00ED0B30">
        <w:rPr>
          <w:rFonts w:ascii="Century Gothic" w:hAnsi="Century Gothic"/>
          <w:sz w:val="20"/>
        </w:rPr>
        <w:t xml:space="preserve">hosted by the </w:t>
      </w:r>
      <w:r w:rsidR="001C52CA">
        <w:rPr>
          <w:rFonts w:ascii="Century Gothic" w:hAnsi="Century Gothic"/>
          <w:sz w:val="20"/>
        </w:rPr>
        <w:t>National L</w:t>
      </w:r>
      <w:r w:rsidR="00DE4208" w:rsidRPr="00ED0B30">
        <w:rPr>
          <w:rFonts w:ascii="Century Gothic" w:hAnsi="Century Gothic"/>
          <w:sz w:val="20"/>
        </w:rPr>
        <w:t xml:space="preserve">ibrary of </w:t>
      </w:r>
      <w:r w:rsidR="001C52CA">
        <w:rPr>
          <w:rFonts w:ascii="Century Gothic" w:hAnsi="Century Gothic"/>
          <w:sz w:val="20"/>
        </w:rPr>
        <w:t>M</w:t>
      </w:r>
      <w:r w:rsidR="00DE4208" w:rsidRPr="00ED0B30">
        <w:rPr>
          <w:rFonts w:ascii="Century Gothic" w:hAnsi="Century Gothic"/>
          <w:sz w:val="20"/>
        </w:rPr>
        <w:t xml:space="preserve">edicine and the </w:t>
      </w:r>
      <w:r w:rsidR="001C52CA">
        <w:rPr>
          <w:rFonts w:ascii="Century Gothic" w:hAnsi="Century Gothic"/>
          <w:sz w:val="20"/>
        </w:rPr>
        <w:t>National Institutes of H</w:t>
      </w:r>
      <w:r w:rsidR="00DE4208" w:rsidRPr="00ED0B30">
        <w:rPr>
          <w:rFonts w:ascii="Century Gothic" w:hAnsi="Century Gothic"/>
          <w:sz w:val="20"/>
        </w:rPr>
        <w:t xml:space="preserve">ealth.  </w:t>
      </w:r>
      <w:r w:rsidR="00F56DBE">
        <w:rPr>
          <w:rFonts w:ascii="Century Gothic" w:hAnsi="Century Gothic"/>
          <w:sz w:val="20"/>
        </w:rPr>
        <w:t xml:space="preserve">Take a moment or two and click on different options, including </w:t>
      </w:r>
      <w:r w:rsidR="001C52CA">
        <w:rPr>
          <w:rFonts w:ascii="Century Gothic" w:hAnsi="Century Gothic"/>
          <w:sz w:val="20"/>
        </w:rPr>
        <w:t>PubMed, BLAST,</w:t>
      </w:r>
      <w:r w:rsidR="00A1643F">
        <w:rPr>
          <w:rFonts w:ascii="Century Gothic" w:hAnsi="Century Gothic"/>
          <w:sz w:val="20"/>
        </w:rPr>
        <w:t xml:space="preserve"> </w:t>
      </w:r>
      <w:r w:rsidR="000750D7">
        <w:rPr>
          <w:rFonts w:ascii="Century Gothic" w:hAnsi="Century Gothic"/>
          <w:sz w:val="20"/>
        </w:rPr>
        <w:t xml:space="preserve">Nucleotide, Protein, and Domains &amp; Structures.  </w:t>
      </w:r>
      <w:r w:rsidR="008B4E62">
        <w:rPr>
          <w:rFonts w:ascii="Century Gothic" w:hAnsi="Century Gothic"/>
          <w:sz w:val="20"/>
        </w:rPr>
        <w:t xml:space="preserve">Notice under </w:t>
      </w:r>
      <w:r w:rsidR="006067E7">
        <w:rPr>
          <w:rFonts w:ascii="Century Gothic" w:hAnsi="Century Gothic"/>
          <w:sz w:val="20"/>
        </w:rPr>
        <w:t>the Resources List a “Training and Tutorials” tab.</w:t>
      </w:r>
      <w:r w:rsidR="008B4E62">
        <w:rPr>
          <w:rFonts w:ascii="Century Gothic" w:hAnsi="Century Gothic"/>
          <w:sz w:val="20"/>
        </w:rPr>
        <w:t xml:space="preserve"> </w:t>
      </w:r>
      <w:r w:rsidR="006067E7">
        <w:rPr>
          <w:rFonts w:ascii="Century Gothic" w:hAnsi="Century Gothic"/>
          <w:sz w:val="20"/>
        </w:rPr>
        <w:t>T</w:t>
      </w:r>
      <w:r w:rsidR="002B5D76">
        <w:rPr>
          <w:rFonts w:ascii="Century Gothic" w:hAnsi="Century Gothic"/>
          <w:sz w:val="20"/>
        </w:rPr>
        <w:t xml:space="preserve">here are a number of tutorials to advance your knowledge if you find something of interest or </w:t>
      </w:r>
      <w:r w:rsidR="001C52CA">
        <w:rPr>
          <w:rFonts w:ascii="Century Gothic" w:hAnsi="Century Gothic"/>
          <w:sz w:val="20"/>
        </w:rPr>
        <w:t xml:space="preserve">are </w:t>
      </w:r>
      <w:r w:rsidR="002B5D76">
        <w:rPr>
          <w:rFonts w:ascii="Century Gothic" w:hAnsi="Century Gothic"/>
          <w:sz w:val="20"/>
        </w:rPr>
        <w:t>looking for additional help.</w:t>
      </w:r>
    </w:p>
    <w:p w:rsidR="000750D7" w:rsidRDefault="000750D7" w:rsidP="00DE4208">
      <w:pPr>
        <w:rPr>
          <w:rFonts w:ascii="Century Gothic" w:hAnsi="Century Gothic"/>
          <w:sz w:val="20"/>
        </w:rPr>
      </w:pPr>
    </w:p>
    <w:p w:rsidR="008E6CDF" w:rsidRPr="00622BE5" w:rsidRDefault="00A301F7" w:rsidP="00DE4208">
      <w:pPr>
        <w:rPr>
          <w:rFonts w:ascii="Century Gothic" w:hAnsi="Century Gothic"/>
          <w:sz w:val="20"/>
          <w:szCs w:val="20"/>
        </w:rPr>
      </w:pPr>
      <w:r>
        <w:drawing>
          <wp:anchor distT="0" distB="0" distL="114300" distR="114300" simplePos="0" relativeHeight="251656704" behindDoc="0" locked="0" layoutInCell="1" allowOverlap="1">
            <wp:simplePos x="0" y="0"/>
            <wp:positionH relativeFrom="column">
              <wp:posOffset>10160</wp:posOffset>
            </wp:positionH>
            <wp:positionV relativeFrom="paragraph">
              <wp:posOffset>64135</wp:posOffset>
            </wp:positionV>
            <wp:extent cx="676910" cy="408940"/>
            <wp:effectExtent l="0" t="0" r="0" b="0"/>
            <wp:wrapSquare wrapText="bothSides"/>
            <wp:docPr id="10" name="Picture 10"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con"/>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910" cy="408940"/>
                    </a:xfrm>
                    <a:prstGeom prst="rect">
                      <a:avLst/>
                    </a:prstGeom>
                    <a:noFill/>
                  </pic:spPr>
                </pic:pic>
              </a:graphicData>
            </a:graphic>
            <wp14:sizeRelH relativeFrom="page">
              <wp14:pctWidth>0</wp14:pctWidth>
            </wp14:sizeRelH>
            <wp14:sizeRelV relativeFrom="page">
              <wp14:pctHeight>0</wp14:pctHeight>
            </wp14:sizeRelV>
          </wp:anchor>
        </w:drawing>
      </w:r>
      <w:r w:rsidR="002132EB">
        <w:rPr>
          <w:rFonts w:ascii="Century Gothic" w:hAnsi="Century Gothic"/>
          <w:sz w:val="20"/>
        </w:rPr>
        <w:t>After you have seen some of the options and resources at the NCBI website, return to the NCBI home page</w:t>
      </w:r>
      <w:r w:rsidR="00FC62EF">
        <w:rPr>
          <w:rFonts w:ascii="Century Gothic" w:hAnsi="Century Gothic"/>
          <w:sz w:val="20"/>
        </w:rPr>
        <w:t xml:space="preserve"> by clicking on the NCBI icon</w:t>
      </w:r>
      <w:r w:rsidR="002132EB">
        <w:rPr>
          <w:rFonts w:ascii="Century Gothic" w:hAnsi="Century Gothic"/>
          <w:sz w:val="20"/>
        </w:rPr>
        <w:t xml:space="preserve">. </w:t>
      </w:r>
      <w:r w:rsidR="00BA68D0">
        <w:rPr>
          <w:rFonts w:ascii="Century Gothic" w:hAnsi="Century Gothic"/>
          <w:sz w:val="20"/>
        </w:rPr>
        <w:t xml:space="preserve">Now we will start to use NCBI to find the function of a gene or gene product.  There are multiple ways to start.  If </w:t>
      </w:r>
      <w:r w:rsidR="0094738C">
        <w:rPr>
          <w:rFonts w:ascii="Century Gothic" w:hAnsi="Century Gothic"/>
          <w:sz w:val="20"/>
        </w:rPr>
        <w:t>you know the name of a gene,</w:t>
      </w:r>
      <w:r w:rsidR="00BA68D0">
        <w:rPr>
          <w:rFonts w:ascii="Century Gothic" w:hAnsi="Century Gothic"/>
          <w:sz w:val="20"/>
        </w:rPr>
        <w:t xml:space="preserve"> protein or nucleotide accession number</w:t>
      </w:r>
      <w:r w:rsidR="00AF4B7E">
        <w:rPr>
          <w:rFonts w:ascii="Century Gothic" w:hAnsi="Century Gothic"/>
          <w:sz w:val="20"/>
        </w:rPr>
        <w:t xml:space="preserve"> or e</w:t>
      </w:r>
      <w:r w:rsidR="0094738C">
        <w:rPr>
          <w:rFonts w:ascii="Century Gothic" w:hAnsi="Century Gothic"/>
          <w:sz w:val="20"/>
        </w:rPr>
        <w:t xml:space="preserve">ven part or all of a nucleotide or protein </w:t>
      </w:r>
      <w:r w:rsidR="00AF4B7E">
        <w:rPr>
          <w:rFonts w:ascii="Century Gothic" w:hAnsi="Century Gothic"/>
          <w:sz w:val="20"/>
        </w:rPr>
        <w:t xml:space="preserve">sequence, you can find information </w:t>
      </w:r>
      <w:r w:rsidR="002F5811">
        <w:rPr>
          <w:rFonts w:ascii="Century Gothic" w:hAnsi="Century Gothic"/>
          <w:sz w:val="20"/>
        </w:rPr>
        <w:t xml:space="preserve">about the </w:t>
      </w:r>
      <w:r w:rsidR="0094738C">
        <w:rPr>
          <w:rFonts w:ascii="Century Gothic" w:hAnsi="Century Gothic"/>
          <w:sz w:val="20"/>
        </w:rPr>
        <w:t xml:space="preserve">gene and/or </w:t>
      </w:r>
      <w:r w:rsidR="002F5811">
        <w:rPr>
          <w:rFonts w:ascii="Century Gothic" w:hAnsi="Century Gothic"/>
          <w:sz w:val="20"/>
        </w:rPr>
        <w:t xml:space="preserve">protein and find the </w:t>
      </w:r>
      <w:r w:rsidR="0094738C">
        <w:rPr>
          <w:rFonts w:ascii="Century Gothic" w:hAnsi="Century Gothic"/>
          <w:sz w:val="20"/>
        </w:rPr>
        <w:t>related</w:t>
      </w:r>
      <w:r w:rsidR="002F5811">
        <w:rPr>
          <w:rFonts w:ascii="Century Gothic" w:hAnsi="Century Gothic"/>
          <w:sz w:val="20"/>
        </w:rPr>
        <w:t xml:space="preserve"> accession number</w:t>
      </w:r>
      <w:r w:rsidR="0094738C">
        <w:rPr>
          <w:rFonts w:ascii="Century Gothic" w:hAnsi="Century Gothic"/>
          <w:sz w:val="20"/>
        </w:rPr>
        <w:t>s</w:t>
      </w:r>
      <w:r w:rsidR="002F5811">
        <w:rPr>
          <w:rFonts w:ascii="Century Gothic" w:hAnsi="Century Gothic"/>
          <w:sz w:val="20"/>
        </w:rPr>
        <w:t xml:space="preserve">.  Each time a </w:t>
      </w:r>
      <w:r w:rsidR="0094738C">
        <w:rPr>
          <w:rFonts w:ascii="Century Gothic" w:hAnsi="Century Gothic"/>
          <w:sz w:val="20"/>
        </w:rPr>
        <w:t xml:space="preserve">nucleotide  or </w:t>
      </w:r>
      <w:r w:rsidR="002F5811">
        <w:rPr>
          <w:rFonts w:ascii="Century Gothic" w:hAnsi="Century Gothic"/>
          <w:sz w:val="20"/>
        </w:rPr>
        <w:t>pro</w:t>
      </w:r>
      <w:r w:rsidR="0094738C">
        <w:rPr>
          <w:rFonts w:ascii="Century Gothic" w:hAnsi="Century Gothic"/>
          <w:sz w:val="20"/>
        </w:rPr>
        <w:t xml:space="preserve">tein </w:t>
      </w:r>
      <w:r w:rsidR="001C52CA">
        <w:rPr>
          <w:rFonts w:ascii="Century Gothic" w:hAnsi="Century Gothic"/>
          <w:sz w:val="20"/>
        </w:rPr>
        <w:t>sequence is e</w:t>
      </w:r>
      <w:r w:rsidR="002F5811">
        <w:rPr>
          <w:rFonts w:ascii="Century Gothic" w:hAnsi="Century Gothic"/>
          <w:sz w:val="20"/>
        </w:rPr>
        <w:t>ntered into on</w:t>
      </w:r>
      <w:r w:rsidR="0094738C">
        <w:rPr>
          <w:rFonts w:ascii="Century Gothic" w:hAnsi="Century Gothic"/>
          <w:sz w:val="20"/>
        </w:rPr>
        <w:t>e of the databases, the gene/protein</w:t>
      </w:r>
      <w:r w:rsidR="002F5811">
        <w:rPr>
          <w:rFonts w:ascii="Century Gothic" w:hAnsi="Century Gothic"/>
          <w:sz w:val="20"/>
        </w:rPr>
        <w:t xml:space="preserve"> is given an accession number.  </w:t>
      </w:r>
      <w:r w:rsidR="0094738C">
        <w:rPr>
          <w:rFonts w:ascii="Century Gothic" w:hAnsi="Century Gothic"/>
          <w:sz w:val="20"/>
        </w:rPr>
        <w:t xml:space="preserve">Nucleotide accession </w:t>
      </w:r>
      <w:r w:rsidR="0094738C">
        <w:rPr>
          <w:rFonts w:ascii="Century Gothic" w:hAnsi="Century Gothic"/>
          <w:sz w:val="20"/>
          <w:szCs w:val="20"/>
        </w:rPr>
        <w:t>numbers have 1 letter +</w:t>
      </w:r>
      <w:r w:rsidR="0094738C" w:rsidRPr="00622BE5">
        <w:rPr>
          <w:rFonts w:ascii="Century Gothic" w:hAnsi="Century Gothic"/>
          <w:sz w:val="20"/>
          <w:szCs w:val="20"/>
        </w:rPr>
        <w:t xml:space="preserve"> 5 num</w:t>
      </w:r>
      <w:r w:rsidR="0094738C">
        <w:rPr>
          <w:rFonts w:ascii="Century Gothic" w:hAnsi="Century Gothic"/>
          <w:sz w:val="20"/>
          <w:szCs w:val="20"/>
        </w:rPr>
        <w:t>eral</w:t>
      </w:r>
      <w:r w:rsidR="0094738C" w:rsidRPr="00622BE5">
        <w:rPr>
          <w:rFonts w:ascii="Century Gothic" w:hAnsi="Century Gothic"/>
          <w:sz w:val="20"/>
          <w:szCs w:val="20"/>
        </w:rPr>
        <w:t>s</w:t>
      </w:r>
      <w:r w:rsidR="0094738C">
        <w:rPr>
          <w:rFonts w:ascii="Century Gothic" w:hAnsi="Century Gothic"/>
          <w:sz w:val="20"/>
          <w:szCs w:val="20"/>
        </w:rPr>
        <w:t xml:space="preserve"> OR 2 letters + 6 numerals</w:t>
      </w:r>
      <w:r w:rsidR="0094738C" w:rsidRPr="00622BE5">
        <w:rPr>
          <w:rFonts w:ascii="Century Gothic" w:hAnsi="Century Gothic"/>
          <w:sz w:val="20"/>
          <w:szCs w:val="20"/>
        </w:rPr>
        <w:t xml:space="preserve">. </w:t>
      </w:r>
      <w:r w:rsidR="0094738C">
        <w:rPr>
          <w:rFonts w:ascii="Century Gothic" w:hAnsi="Century Gothic"/>
          <w:sz w:val="20"/>
          <w:szCs w:val="20"/>
        </w:rPr>
        <w:t xml:space="preserve"> Nucleotide sequences determined from mRNA (coding region) will be noted as the mRNA accession numbers and begin with two letters (ie. NM_001282404).  Gene sequences will also be listed with a Gene ID number. </w:t>
      </w:r>
      <w:r w:rsidR="0094738C" w:rsidRPr="00622BE5">
        <w:rPr>
          <w:rFonts w:ascii="Century Gothic" w:hAnsi="Century Gothic"/>
          <w:sz w:val="20"/>
          <w:szCs w:val="20"/>
        </w:rPr>
        <w:t xml:space="preserve"> </w:t>
      </w:r>
      <w:r w:rsidR="00DC2AE2">
        <w:rPr>
          <w:rFonts w:ascii="Century Gothic" w:hAnsi="Century Gothic"/>
          <w:sz w:val="20"/>
        </w:rPr>
        <w:t>Protein accession numbers</w:t>
      </w:r>
      <w:r w:rsidR="001C52CA">
        <w:rPr>
          <w:rFonts w:ascii="Century Gothic" w:hAnsi="Century Gothic"/>
          <w:sz w:val="20"/>
        </w:rPr>
        <w:t xml:space="preserve"> for</w:t>
      </w:r>
      <w:r w:rsidR="00DC2AE2">
        <w:rPr>
          <w:rFonts w:ascii="Century Gothic" w:hAnsi="Century Gothic"/>
          <w:sz w:val="20"/>
        </w:rPr>
        <w:t xml:space="preserve"> the GenBank/NCBI da</w:t>
      </w:r>
      <w:r w:rsidR="001C52CA">
        <w:rPr>
          <w:rFonts w:ascii="Century Gothic" w:hAnsi="Century Gothic"/>
          <w:sz w:val="20"/>
        </w:rPr>
        <w:t>tabase are 3 letters + 5 numeral</w:t>
      </w:r>
      <w:r w:rsidR="0094738C">
        <w:rPr>
          <w:rFonts w:ascii="Century Gothic" w:hAnsi="Century Gothic"/>
          <w:sz w:val="20"/>
        </w:rPr>
        <w:t>s</w:t>
      </w:r>
      <w:r w:rsidR="00DC2AE2">
        <w:rPr>
          <w:rFonts w:ascii="Century Gothic" w:hAnsi="Century Gothic"/>
          <w:sz w:val="20"/>
        </w:rPr>
        <w:t xml:space="preserve">. </w:t>
      </w:r>
      <w:r w:rsidR="000A39DB" w:rsidRPr="00622BE5">
        <w:rPr>
          <w:rFonts w:ascii="Century Gothic" w:hAnsi="Century Gothic"/>
          <w:sz w:val="20"/>
          <w:szCs w:val="20"/>
        </w:rPr>
        <w:t>For older records, you will find a</w:t>
      </w:r>
      <w:r w:rsidR="00C46BB6">
        <w:rPr>
          <w:rFonts w:ascii="Century Gothic" w:hAnsi="Century Gothic"/>
          <w:sz w:val="20"/>
          <w:szCs w:val="20"/>
        </w:rPr>
        <w:t xml:space="preserve"> both a “version” and</w:t>
      </w:r>
      <w:r w:rsidR="000A39DB" w:rsidRPr="00622BE5">
        <w:rPr>
          <w:rFonts w:ascii="Century Gothic" w:hAnsi="Century Gothic"/>
          <w:sz w:val="20"/>
          <w:szCs w:val="20"/>
        </w:rPr>
        <w:t xml:space="preserve"> “gi” as part of the accession number.</w:t>
      </w:r>
      <w:r w:rsidR="00A04D3A" w:rsidRPr="00622BE5">
        <w:rPr>
          <w:rFonts w:ascii="Century Gothic" w:hAnsi="Century Gothic"/>
          <w:sz w:val="20"/>
          <w:szCs w:val="20"/>
        </w:rPr>
        <w:t xml:space="preserve">  This is an older version of the </w:t>
      </w:r>
      <w:r w:rsidR="0094738C" w:rsidRPr="00622BE5">
        <w:rPr>
          <w:rFonts w:ascii="Century Gothic" w:hAnsi="Century Gothic"/>
          <w:sz w:val="20"/>
          <w:szCs w:val="20"/>
        </w:rPr>
        <w:t xml:space="preserve">nucleotide </w:t>
      </w:r>
      <w:r w:rsidR="0094738C">
        <w:rPr>
          <w:rFonts w:ascii="Century Gothic" w:hAnsi="Century Gothic"/>
          <w:sz w:val="20"/>
          <w:szCs w:val="20"/>
        </w:rPr>
        <w:t xml:space="preserve">or protein </w:t>
      </w:r>
      <w:r w:rsidR="00A04D3A" w:rsidRPr="00622BE5">
        <w:rPr>
          <w:rFonts w:ascii="Century Gothic" w:hAnsi="Century Gothic"/>
          <w:sz w:val="20"/>
          <w:szCs w:val="20"/>
        </w:rPr>
        <w:t xml:space="preserve">accession number.  </w:t>
      </w:r>
      <w:r w:rsidR="00C46BB6">
        <w:rPr>
          <w:rFonts w:ascii="Century Gothic" w:hAnsi="Century Gothic"/>
          <w:sz w:val="20"/>
          <w:szCs w:val="20"/>
        </w:rPr>
        <w:t xml:space="preserve">If any change in the record of the gene or protein occurs, the </w:t>
      </w:r>
      <w:r w:rsidR="00636EEE">
        <w:rPr>
          <w:rFonts w:ascii="Century Gothic" w:hAnsi="Century Gothic"/>
          <w:sz w:val="20"/>
          <w:szCs w:val="20"/>
        </w:rPr>
        <w:t>version number is increased by one decimal and a new gi number is assigned.</w:t>
      </w:r>
      <w:r w:rsidR="00F06640">
        <w:rPr>
          <w:rFonts w:ascii="Century Gothic" w:hAnsi="Century Gothic"/>
          <w:sz w:val="20"/>
          <w:szCs w:val="20"/>
        </w:rPr>
        <w:t xml:space="preserve"> </w:t>
      </w:r>
      <w:r w:rsidR="0094738C">
        <w:rPr>
          <w:rFonts w:ascii="Century Gothic" w:hAnsi="Century Gothic"/>
          <w:sz w:val="20"/>
          <w:szCs w:val="20"/>
        </w:rPr>
        <w:t xml:space="preserve">Gene and protein </w:t>
      </w:r>
      <w:r w:rsidR="00E03F6D">
        <w:rPr>
          <w:rFonts w:ascii="Century Gothic" w:hAnsi="Century Gothic"/>
          <w:sz w:val="20"/>
          <w:szCs w:val="20"/>
        </w:rPr>
        <w:t>records can have multiple identification numbers associated with them.  It is always best to keep that in mind when searching. C</w:t>
      </w:r>
      <w:r w:rsidR="00F06640">
        <w:rPr>
          <w:rFonts w:ascii="Century Gothic" w:hAnsi="Century Gothic"/>
          <w:sz w:val="20"/>
          <w:szCs w:val="20"/>
        </w:rPr>
        <w:t xml:space="preserve">lick here if you want to learn more information about the </w:t>
      </w:r>
      <w:hyperlink r:id="rId10" w:history="1">
        <w:r w:rsidR="00F06640" w:rsidRPr="00F06640">
          <w:rPr>
            <w:rStyle w:val="Hyperlink"/>
            <w:rFonts w:ascii="Century Gothic" w:hAnsi="Century Gothic"/>
            <w:sz w:val="20"/>
            <w:szCs w:val="20"/>
          </w:rPr>
          <w:t>accession, version and gi number</w:t>
        </w:r>
      </w:hyperlink>
      <w:r w:rsidR="00F06640">
        <w:rPr>
          <w:rFonts w:ascii="Century Gothic" w:hAnsi="Century Gothic"/>
          <w:sz w:val="20"/>
          <w:szCs w:val="20"/>
        </w:rPr>
        <w:t>.</w:t>
      </w:r>
    </w:p>
    <w:p w:rsidR="008E6CDF" w:rsidRPr="00622BE5" w:rsidRDefault="008E6CDF" w:rsidP="00DE4208">
      <w:pPr>
        <w:rPr>
          <w:rFonts w:ascii="Century Gothic" w:hAnsi="Century Gothic"/>
          <w:sz w:val="20"/>
          <w:szCs w:val="20"/>
        </w:rPr>
      </w:pPr>
    </w:p>
    <w:p w:rsidR="00622BE5" w:rsidRDefault="00627561" w:rsidP="00B002FB">
      <w:pPr>
        <w:rPr>
          <w:rFonts w:ascii="Century Gothic" w:hAnsi="Century Gothic" w:cs="Arial"/>
          <w:b/>
          <w:bCs/>
          <w:noProof w:val="0"/>
          <w:color w:val="5E311E"/>
          <w:sz w:val="20"/>
          <w:szCs w:val="20"/>
        </w:rPr>
      </w:pPr>
      <w:r>
        <w:rPr>
          <w:rFonts w:ascii="Century Gothic" w:hAnsi="Century Gothic"/>
          <w:sz w:val="20"/>
          <w:szCs w:val="20"/>
        </w:rPr>
        <w:t>Let</w:t>
      </w:r>
      <w:r w:rsidR="001C52CA">
        <w:rPr>
          <w:rFonts w:ascii="Century Gothic" w:hAnsi="Century Gothic"/>
          <w:sz w:val="20"/>
          <w:szCs w:val="20"/>
        </w:rPr>
        <w:t>’</w:t>
      </w:r>
      <w:r>
        <w:rPr>
          <w:rFonts w:ascii="Century Gothic" w:hAnsi="Century Gothic"/>
          <w:sz w:val="20"/>
          <w:szCs w:val="20"/>
        </w:rPr>
        <w:t>s b</w:t>
      </w:r>
      <w:r w:rsidR="00622BE5" w:rsidRPr="00622BE5">
        <w:rPr>
          <w:rFonts w:ascii="Century Gothic" w:hAnsi="Century Gothic"/>
          <w:sz w:val="20"/>
          <w:szCs w:val="20"/>
        </w:rPr>
        <w:t xml:space="preserve">egin searching for information on your protein of choice.  </w:t>
      </w:r>
      <w:r>
        <w:rPr>
          <w:rFonts w:ascii="Century Gothic" w:hAnsi="Century Gothic" w:cs="Arial"/>
          <w:b/>
          <w:bCs/>
          <w:noProof w:val="0"/>
          <w:color w:val="5E311E"/>
          <w:sz w:val="20"/>
          <w:szCs w:val="20"/>
        </w:rPr>
        <w:t xml:space="preserve">START WITH </w:t>
      </w:r>
      <w:r w:rsidR="00622BE5" w:rsidRPr="00622BE5">
        <w:rPr>
          <w:rFonts w:ascii="Century Gothic" w:hAnsi="Century Gothic" w:cs="Arial"/>
          <w:b/>
          <w:bCs/>
          <w:noProof w:val="0"/>
          <w:color w:val="5E311E"/>
          <w:sz w:val="20"/>
          <w:szCs w:val="20"/>
        </w:rPr>
        <w:t>A GENE</w:t>
      </w:r>
      <w:r>
        <w:rPr>
          <w:rFonts w:ascii="Century Gothic" w:hAnsi="Century Gothic" w:cs="Arial"/>
          <w:b/>
          <w:bCs/>
          <w:noProof w:val="0"/>
          <w:color w:val="5E311E"/>
          <w:sz w:val="20"/>
          <w:szCs w:val="20"/>
        </w:rPr>
        <w:t xml:space="preserve"> OR PROTEIN</w:t>
      </w:r>
      <w:r w:rsidR="00622BE5" w:rsidRPr="00622BE5">
        <w:rPr>
          <w:rFonts w:ascii="Century Gothic" w:hAnsi="Century Gothic" w:cs="Arial"/>
          <w:b/>
          <w:bCs/>
          <w:noProof w:val="0"/>
          <w:color w:val="5E311E"/>
          <w:sz w:val="20"/>
          <w:szCs w:val="20"/>
        </w:rPr>
        <w:t xml:space="preserve"> NAME</w:t>
      </w:r>
      <w:r w:rsidR="001C52CA">
        <w:rPr>
          <w:rFonts w:ascii="Century Gothic" w:hAnsi="Century Gothic" w:cs="Arial"/>
          <w:b/>
          <w:bCs/>
          <w:noProof w:val="0"/>
          <w:color w:val="5E311E"/>
          <w:sz w:val="20"/>
          <w:szCs w:val="20"/>
        </w:rPr>
        <w:t>!</w:t>
      </w:r>
    </w:p>
    <w:p w:rsidR="00B002FB" w:rsidRPr="00B002FB" w:rsidRDefault="00B002FB" w:rsidP="00B002FB">
      <w:pPr>
        <w:rPr>
          <w:rFonts w:ascii="Century Gothic" w:hAnsi="Century Gothic"/>
          <w:sz w:val="20"/>
          <w:szCs w:val="20"/>
        </w:rPr>
      </w:pPr>
    </w:p>
    <w:p w:rsidR="00622BE5" w:rsidRPr="00622BE5" w:rsidRDefault="00622BE5" w:rsidP="00622BE5">
      <w:pPr>
        <w:widowControl w:val="0"/>
        <w:numPr>
          <w:ilvl w:val="0"/>
          <w:numId w:val="12"/>
        </w:numPr>
        <w:tabs>
          <w:tab w:val="left" w:pos="220"/>
          <w:tab w:val="left" w:pos="720"/>
        </w:tabs>
        <w:autoSpaceDE w:val="0"/>
        <w:autoSpaceDN w:val="0"/>
        <w:adjustRightInd w:val="0"/>
        <w:spacing w:after="180"/>
        <w:ind w:hanging="720"/>
        <w:rPr>
          <w:rFonts w:ascii="Century Gothic" w:hAnsi="Century Gothic" w:cs="Arial"/>
          <w:noProof w:val="0"/>
          <w:sz w:val="20"/>
          <w:szCs w:val="20"/>
        </w:rPr>
      </w:pPr>
      <w:r w:rsidRPr="00622BE5">
        <w:rPr>
          <w:rFonts w:ascii="Century Gothic" w:hAnsi="Century Gothic" w:cs="Arial"/>
          <w:noProof w:val="0"/>
          <w:sz w:val="20"/>
          <w:szCs w:val="20"/>
        </w:rPr>
        <w:t>From the NCBI home page, click on the Search pull-down menu to select the Gene database, type the Gene Name</w:t>
      </w:r>
      <w:r w:rsidR="00C96889">
        <w:rPr>
          <w:rFonts w:ascii="Century Gothic" w:hAnsi="Century Gothic" w:cs="Arial"/>
          <w:noProof w:val="0"/>
          <w:sz w:val="20"/>
          <w:szCs w:val="20"/>
        </w:rPr>
        <w:t xml:space="preserve"> (malate dehydrogenase)</w:t>
      </w:r>
      <w:r w:rsidRPr="00622BE5">
        <w:rPr>
          <w:rFonts w:ascii="Century Gothic" w:hAnsi="Century Gothic" w:cs="Arial"/>
          <w:noProof w:val="0"/>
          <w:sz w:val="20"/>
          <w:szCs w:val="20"/>
        </w:rPr>
        <w:t xml:space="preserve"> in the text box and click Go. See </w:t>
      </w:r>
      <w:hyperlink r:id="rId11" w:history="1">
        <w:r w:rsidRPr="00622BE5">
          <w:rPr>
            <w:rFonts w:ascii="Century Gothic" w:hAnsi="Century Gothic" w:cs="Arial"/>
            <w:noProof w:val="0"/>
            <w:color w:val="243778"/>
            <w:sz w:val="20"/>
            <w:szCs w:val="20"/>
            <w:u w:val="single" w:color="243778"/>
          </w:rPr>
          <w:t>Gene Help</w:t>
        </w:r>
      </w:hyperlink>
      <w:r w:rsidRPr="00622BE5">
        <w:rPr>
          <w:rFonts w:ascii="Century Gothic" w:hAnsi="Century Gothic" w:cs="Arial"/>
          <w:noProof w:val="0"/>
          <w:sz w:val="20"/>
          <w:szCs w:val="20"/>
        </w:rPr>
        <w:t xml:space="preserve"> for tips searching Gene.</w:t>
      </w:r>
    </w:p>
    <w:p w:rsidR="00FB0865" w:rsidRDefault="00622BE5" w:rsidP="00FB0865">
      <w:pPr>
        <w:widowControl w:val="0"/>
        <w:numPr>
          <w:ilvl w:val="0"/>
          <w:numId w:val="12"/>
        </w:numPr>
        <w:tabs>
          <w:tab w:val="left" w:pos="220"/>
          <w:tab w:val="left" w:pos="720"/>
        </w:tabs>
        <w:autoSpaceDE w:val="0"/>
        <w:autoSpaceDN w:val="0"/>
        <w:adjustRightInd w:val="0"/>
        <w:spacing w:after="180"/>
        <w:ind w:hanging="720"/>
        <w:rPr>
          <w:rFonts w:ascii="Century Gothic" w:hAnsi="Century Gothic" w:cs="Arial"/>
          <w:noProof w:val="0"/>
          <w:sz w:val="20"/>
          <w:szCs w:val="20"/>
        </w:rPr>
      </w:pPr>
      <w:r w:rsidRPr="00622BE5">
        <w:rPr>
          <w:rFonts w:ascii="Century Gothic" w:hAnsi="Century Gothic" w:cs="Arial"/>
          <w:noProof w:val="0"/>
          <w:sz w:val="20"/>
          <w:szCs w:val="20"/>
        </w:rPr>
        <w:t xml:space="preserve">Locate </w:t>
      </w:r>
      <w:r w:rsidR="0094738C">
        <w:rPr>
          <w:rFonts w:ascii="Century Gothic" w:hAnsi="Century Gothic" w:cs="Arial"/>
          <w:noProof w:val="0"/>
          <w:sz w:val="20"/>
          <w:szCs w:val="20"/>
        </w:rPr>
        <w:t>a</w:t>
      </w:r>
      <w:r w:rsidRPr="00622BE5">
        <w:rPr>
          <w:rFonts w:ascii="Century Gothic" w:hAnsi="Century Gothic" w:cs="Arial"/>
          <w:noProof w:val="0"/>
          <w:sz w:val="20"/>
          <w:szCs w:val="20"/>
        </w:rPr>
        <w:t xml:space="preserve"> desired Gene record in the results and clic</w:t>
      </w:r>
      <w:r w:rsidR="00FB0865">
        <w:rPr>
          <w:rFonts w:ascii="Century Gothic" w:hAnsi="Century Gothic" w:cs="Arial"/>
          <w:noProof w:val="0"/>
          <w:sz w:val="20"/>
          <w:szCs w:val="20"/>
        </w:rPr>
        <w:t>k the symbol to open the record.</w:t>
      </w:r>
    </w:p>
    <w:p w:rsidR="00622BE5" w:rsidRPr="00FB0865" w:rsidRDefault="00622BE5" w:rsidP="00FB0865">
      <w:pPr>
        <w:widowControl w:val="0"/>
        <w:numPr>
          <w:ilvl w:val="0"/>
          <w:numId w:val="12"/>
        </w:numPr>
        <w:tabs>
          <w:tab w:val="left" w:pos="220"/>
          <w:tab w:val="left" w:pos="720"/>
        </w:tabs>
        <w:autoSpaceDE w:val="0"/>
        <w:autoSpaceDN w:val="0"/>
        <w:adjustRightInd w:val="0"/>
        <w:spacing w:after="180"/>
        <w:ind w:hanging="720"/>
        <w:rPr>
          <w:rFonts w:ascii="Century Gothic" w:hAnsi="Century Gothic" w:cs="Arial"/>
          <w:noProof w:val="0"/>
          <w:sz w:val="20"/>
          <w:szCs w:val="20"/>
        </w:rPr>
      </w:pPr>
      <w:r w:rsidRPr="00FB0865">
        <w:rPr>
          <w:rFonts w:ascii="Century Gothic" w:hAnsi="Century Gothic" w:cs="Arial"/>
          <w:noProof w:val="0"/>
          <w:sz w:val="20"/>
          <w:szCs w:val="20"/>
        </w:rPr>
        <w:t xml:space="preserve">Functional information will be located in the Summary, Bibliography, and General gene info sections. Also, see the Links list for resources such as Conserved Domains and </w:t>
      </w:r>
      <w:proofErr w:type="spellStart"/>
      <w:r w:rsidRPr="00FB0865">
        <w:rPr>
          <w:rFonts w:ascii="Century Gothic" w:hAnsi="Century Gothic" w:cs="Arial"/>
          <w:noProof w:val="0"/>
          <w:sz w:val="20"/>
          <w:szCs w:val="20"/>
        </w:rPr>
        <w:t>BioSystems</w:t>
      </w:r>
      <w:proofErr w:type="spellEnd"/>
      <w:r w:rsidRPr="00FB0865">
        <w:rPr>
          <w:rFonts w:ascii="Century Gothic" w:hAnsi="Century Gothic" w:cs="Arial"/>
          <w:noProof w:val="0"/>
          <w:sz w:val="20"/>
          <w:szCs w:val="20"/>
        </w:rPr>
        <w:t>.</w:t>
      </w:r>
    </w:p>
    <w:p w:rsidR="00DE4208" w:rsidRPr="00997499" w:rsidRDefault="00FB0865" w:rsidP="00DE4208">
      <w:pPr>
        <w:widowControl w:val="0"/>
        <w:numPr>
          <w:ilvl w:val="0"/>
          <w:numId w:val="12"/>
        </w:numPr>
        <w:tabs>
          <w:tab w:val="left" w:pos="220"/>
          <w:tab w:val="left" w:pos="720"/>
        </w:tabs>
        <w:autoSpaceDE w:val="0"/>
        <w:autoSpaceDN w:val="0"/>
        <w:adjustRightInd w:val="0"/>
        <w:ind w:hanging="720"/>
        <w:rPr>
          <w:rFonts w:ascii="Century Gothic" w:hAnsi="Century Gothic" w:cs="Arial"/>
          <w:noProof w:val="0"/>
          <w:sz w:val="20"/>
          <w:szCs w:val="20"/>
        </w:rPr>
      </w:pPr>
      <w:r>
        <w:rPr>
          <w:rFonts w:ascii="Century Gothic" w:hAnsi="Century Gothic" w:cs="Arial"/>
          <w:noProof w:val="0"/>
          <w:sz w:val="20"/>
          <w:szCs w:val="20"/>
        </w:rPr>
        <w:t>Repeat using the Protein</w:t>
      </w:r>
      <w:r w:rsidR="00E62D79">
        <w:rPr>
          <w:rFonts w:ascii="Century Gothic" w:hAnsi="Century Gothic" w:cs="Arial"/>
          <w:noProof w:val="0"/>
          <w:sz w:val="20"/>
          <w:szCs w:val="20"/>
        </w:rPr>
        <w:t xml:space="preserve"> </w:t>
      </w:r>
      <w:r>
        <w:rPr>
          <w:rFonts w:ascii="Century Gothic" w:hAnsi="Century Gothic" w:cs="Arial"/>
          <w:noProof w:val="0"/>
          <w:sz w:val="20"/>
          <w:szCs w:val="20"/>
        </w:rPr>
        <w:t>database in the pull-down menu.</w:t>
      </w:r>
    </w:p>
    <w:p w:rsidR="001F65F0" w:rsidRDefault="001F65F0" w:rsidP="00DE4208">
      <w:pPr>
        <w:rPr>
          <w:rFonts w:ascii="Century Gothic" w:hAnsi="Century Gothic"/>
          <w:b/>
          <w:sz w:val="20"/>
          <w:szCs w:val="20"/>
          <w:u w:val="single"/>
        </w:rPr>
      </w:pPr>
    </w:p>
    <w:p w:rsidR="00A301F7" w:rsidRPr="001F65F0" w:rsidRDefault="001F65F0" w:rsidP="001F65F0">
      <w:pPr>
        <w:jc w:val="center"/>
        <w:rPr>
          <w:rFonts w:ascii="Century Gothic" w:hAnsi="Century Gothic"/>
          <w:b/>
          <w:sz w:val="20"/>
          <w:szCs w:val="20"/>
        </w:rPr>
      </w:pPr>
      <w:r w:rsidRPr="001F65F0">
        <w:rPr>
          <w:rFonts w:ascii="Century Gothic" w:hAnsi="Century Gothic"/>
          <w:b/>
          <w:sz w:val="20"/>
          <w:szCs w:val="20"/>
          <w:highlight w:val="yellow"/>
        </w:rPr>
        <w:t>NOTE the difference between the identifier for a protein vs a DNA sequence.</w:t>
      </w:r>
    </w:p>
    <w:p w:rsidR="001F65F0" w:rsidRDefault="001F65F0" w:rsidP="00DE4208">
      <w:pPr>
        <w:rPr>
          <w:rFonts w:ascii="Century Gothic" w:hAnsi="Century Gothic"/>
          <w:b/>
          <w:sz w:val="20"/>
          <w:szCs w:val="20"/>
          <w:u w:val="single"/>
        </w:rPr>
      </w:pPr>
    </w:p>
    <w:p w:rsidR="00DE4208" w:rsidRPr="002F6D1F" w:rsidRDefault="00DE4208" w:rsidP="00DE4208">
      <w:pPr>
        <w:rPr>
          <w:rFonts w:ascii="Century Gothic" w:hAnsi="Century Gothic"/>
          <w:b/>
          <w:sz w:val="20"/>
          <w:szCs w:val="20"/>
          <w:u w:val="single"/>
        </w:rPr>
      </w:pPr>
      <w:r w:rsidRPr="002F6D1F">
        <w:rPr>
          <w:rFonts w:ascii="Century Gothic" w:hAnsi="Century Gothic"/>
          <w:b/>
          <w:sz w:val="20"/>
          <w:szCs w:val="20"/>
          <w:u w:val="single"/>
        </w:rPr>
        <w:t xml:space="preserve">Step </w:t>
      </w:r>
      <w:r w:rsidR="00B722F0" w:rsidRPr="002F6D1F">
        <w:rPr>
          <w:rFonts w:ascii="Century Gothic" w:hAnsi="Century Gothic"/>
          <w:b/>
          <w:sz w:val="20"/>
          <w:szCs w:val="20"/>
          <w:u w:val="single"/>
        </w:rPr>
        <w:t>2</w:t>
      </w:r>
      <w:r w:rsidR="0055618E">
        <w:rPr>
          <w:rFonts w:ascii="Century Gothic" w:hAnsi="Century Gothic"/>
          <w:b/>
          <w:sz w:val="20"/>
          <w:szCs w:val="20"/>
          <w:u w:val="single"/>
        </w:rPr>
        <w:t>:</w:t>
      </w:r>
      <w:r w:rsidRPr="002F6D1F">
        <w:rPr>
          <w:rFonts w:ascii="Century Gothic" w:hAnsi="Century Gothic"/>
          <w:b/>
          <w:sz w:val="20"/>
          <w:szCs w:val="20"/>
          <w:u w:val="single"/>
        </w:rPr>
        <w:t xml:space="preserve"> </w:t>
      </w:r>
      <w:r w:rsidR="002F6D1F" w:rsidRPr="002F6D1F">
        <w:rPr>
          <w:rFonts w:ascii="Century Gothic" w:hAnsi="Century Gothic"/>
          <w:b/>
          <w:sz w:val="20"/>
          <w:szCs w:val="20"/>
          <w:u w:val="single"/>
        </w:rPr>
        <w:t xml:space="preserve"> </w:t>
      </w:r>
      <w:r w:rsidRPr="002F6D1F">
        <w:rPr>
          <w:rFonts w:ascii="Century Gothic" w:hAnsi="Century Gothic"/>
          <w:b/>
          <w:sz w:val="20"/>
          <w:szCs w:val="20"/>
          <w:u w:val="single"/>
        </w:rPr>
        <w:t xml:space="preserve">Searching for </w:t>
      </w:r>
      <w:r w:rsidR="0094738C">
        <w:rPr>
          <w:rFonts w:ascii="Century Gothic" w:hAnsi="Century Gothic"/>
          <w:b/>
          <w:sz w:val="20"/>
          <w:szCs w:val="20"/>
          <w:u w:val="single"/>
        </w:rPr>
        <w:t xml:space="preserve">DNA vs </w:t>
      </w:r>
      <w:r w:rsidRPr="002F6D1F">
        <w:rPr>
          <w:rFonts w:ascii="Century Gothic" w:hAnsi="Century Gothic"/>
          <w:b/>
          <w:sz w:val="20"/>
          <w:szCs w:val="20"/>
          <w:u w:val="single"/>
        </w:rPr>
        <w:t>pr</w:t>
      </w:r>
      <w:r w:rsidR="0094738C">
        <w:rPr>
          <w:rFonts w:ascii="Century Gothic" w:hAnsi="Century Gothic"/>
          <w:b/>
          <w:sz w:val="20"/>
          <w:szCs w:val="20"/>
          <w:u w:val="single"/>
        </w:rPr>
        <w:t>otein</w:t>
      </w:r>
      <w:r w:rsidR="00A301F7">
        <w:rPr>
          <w:rFonts w:ascii="Century Gothic" w:hAnsi="Century Gothic"/>
          <w:b/>
          <w:sz w:val="20"/>
          <w:szCs w:val="20"/>
          <w:u w:val="single"/>
        </w:rPr>
        <w:t xml:space="preserve"> sequences </w:t>
      </w:r>
    </w:p>
    <w:p w:rsidR="00DE4208" w:rsidRPr="00ED0B30" w:rsidRDefault="00DE4208" w:rsidP="00DE4208">
      <w:pPr>
        <w:rPr>
          <w:rFonts w:ascii="Century Gothic" w:hAnsi="Century Gothic"/>
          <w:sz w:val="20"/>
        </w:rPr>
      </w:pPr>
      <w:r w:rsidRPr="00ED0B30">
        <w:rPr>
          <w:rFonts w:ascii="Century Gothic" w:hAnsi="Century Gothic"/>
          <w:sz w:val="20"/>
        </w:rPr>
        <w:t>How does one find a DNA or protein sequence?</w:t>
      </w:r>
    </w:p>
    <w:p w:rsidR="00DE4208" w:rsidRDefault="00DE4208" w:rsidP="00DE4208">
      <w:pPr>
        <w:numPr>
          <w:ilvl w:val="0"/>
          <w:numId w:val="5"/>
        </w:numPr>
        <w:tabs>
          <w:tab w:val="clear" w:pos="720"/>
          <w:tab w:val="num" w:pos="450"/>
        </w:tabs>
        <w:ind w:left="450"/>
        <w:rPr>
          <w:rFonts w:ascii="Century Gothic" w:hAnsi="Century Gothic"/>
          <w:sz w:val="20"/>
        </w:rPr>
      </w:pPr>
      <w:r w:rsidRPr="00ED0B30">
        <w:rPr>
          <w:rFonts w:ascii="Century Gothic" w:hAnsi="Century Gothic"/>
          <w:sz w:val="20"/>
        </w:rPr>
        <w:t xml:space="preserve">Go to </w:t>
      </w:r>
      <w:r w:rsidR="001C52CA">
        <w:rPr>
          <w:rFonts w:ascii="Century Gothic" w:hAnsi="Century Gothic"/>
          <w:sz w:val="20"/>
        </w:rPr>
        <w:t>PubM</w:t>
      </w:r>
      <w:r w:rsidRPr="00ED0B30">
        <w:rPr>
          <w:rFonts w:ascii="Century Gothic" w:hAnsi="Century Gothic"/>
          <w:sz w:val="20"/>
        </w:rPr>
        <w:t xml:space="preserve">ed and search for </w:t>
      </w:r>
      <w:r w:rsidR="001C52CA">
        <w:rPr>
          <w:rFonts w:ascii="Century Gothic" w:hAnsi="Century Gothic"/>
          <w:sz w:val="20"/>
        </w:rPr>
        <w:t>m</w:t>
      </w:r>
      <w:r w:rsidR="00636CD2">
        <w:rPr>
          <w:rFonts w:ascii="Century Gothic" w:hAnsi="Century Gothic"/>
          <w:sz w:val="20"/>
        </w:rPr>
        <w:t xml:space="preserve">alate </w:t>
      </w:r>
      <w:r w:rsidR="001C52CA">
        <w:rPr>
          <w:rFonts w:ascii="Century Gothic" w:hAnsi="Century Gothic"/>
          <w:sz w:val="20"/>
        </w:rPr>
        <w:t>d</w:t>
      </w:r>
      <w:r w:rsidR="00636CD2">
        <w:rPr>
          <w:rFonts w:ascii="Century Gothic" w:hAnsi="Century Gothic"/>
          <w:sz w:val="20"/>
        </w:rPr>
        <w:t>ehydrogenase</w:t>
      </w:r>
      <w:r w:rsidRPr="00ED0B30">
        <w:rPr>
          <w:rFonts w:ascii="Century Gothic" w:hAnsi="Century Gothic"/>
          <w:sz w:val="20"/>
        </w:rPr>
        <w:t>.  Loo</w:t>
      </w:r>
      <w:r w:rsidR="001C52CA">
        <w:rPr>
          <w:rFonts w:ascii="Century Gothic" w:hAnsi="Century Gothic"/>
          <w:sz w:val="20"/>
        </w:rPr>
        <w:t xml:space="preserve">k at </w:t>
      </w:r>
      <w:r w:rsidR="007C723B">
        <w:rPr>
          <w:rFonts w:ascii="Century Gothic" w:hAnsi="Century Gothic"/>
          <w:sz w:val="20"/>
        </w:rPr>
        <w:t xml:space="preserve">the </w:t>
      </w:r>
      <w:r w:rsidR="001C52CA">
        <w:rPr>
          <w:rFonts w:ascii="Century Gothic" w:hAnsi="Century Gothic"/>
          <w:sz w:val="20"/>
        </w:rPr>
        <w:t>links – what kind are they?</w:t>
      </w:r>
      <w:r w:rsidRPr="00ED0B30">
        <w:rPr>
          <w:rFonts w:ascii="Century Gothic" w:hAnsi="Century Gothic"/>
          <w:sz w:val="20"/>
        </w:rPr>
        <w:t xml:space="preserve">  Think about how many papers you would have to read to find the sequence.</w:t>
      </w:r>
      <w:r>
        <w:rPr>
          <w:rFonts w:ascii="Century Gothic" w:hAnsi="Century Gothic"/>
          <w:sz w:val="20"/>
        </w:rPr>
        <w:t xml:space="preserve">  </w:t>
      </w:r>
    </w:p>
    <w:p w:rsidR="00DE4208" w:rsidRPr="00ED0B30" w:rsidRDefault="00DE4208" w:rsidP="00DE4208">
      <w:pPr>
        <w:numPr>
          <w:ilvl w:val="0"/>
          <w:numId w:val="5"/>
        </w:numPr>
        <w:tabs>
          <w:tab w:val="clear" w:pos="720"/>
          <w:tab w:val="num" w:pos="450"/>
        </w:tabs>
        <w:ind w:left="450"/>
        <w:rPr>
          <w:rFonts w:ascii="Century Gothic" w:hAnsi="Century Gothic"/>
          <w:sz w:val="20"/>
        </w:rPr>
      </w:pPr>
      <w:r w:rsidRPr="00ED0B30">
        <w:rPr>
          <w:rFonts w:ascii="Century Gothic" w:hAnsi="Century Gothic"/>
          <w:sz w:val="20"/>
        </w:rPr>
        <w:t xml:space="preserve">Go to the </w:t>
      </w:r>
      <w:r>
        <w:rPr>
          <w:rFonts w:ascii="Century Gothic" w:hAnsi="Century Gothic"/>
          <w:sz w:val="20"/>
        </w:rPr>
        <w:t>pulldown window next to the SEARCH box</w:t>
      </w:r>
      <w:r w:rsidR="001C52CA">
        <w:rPr>
          <w:rFonts w:ascii="Century Gothic" w:hAnsi="Century Gothic"/>
          <w:sz w:val="20"/>
        </w:rPr>
        <w:t xml:space="preserve"> and find the Nucleotide </w:t>
      </w:r>
      <w:r>
        <w:rPr>
          <w:rFonts w:ascii="Century Gothic" w:hAnsi="Century Gothic"/>
          <w:sz w:val="20"/>
        </w:rPr>
        <w:t>database</w:t>
      </w:r>
      <w:r w:rsidR="001C52CA">
        <w:rPr>
          <w:rFonts w:ascii="Century Gothic" w:hAnsi="Century Gothic"/>
          <w:sz w:val="20"/>
        </w:rPr>
        <w:t xml:space="preserve"> option</w:t>
      </w:r>
      <w:r w:rsidRPr="00ED0B30">
        <w:rPr>
          <w:rFonts w:ascii="Century Gothic" w:hAnsi="Century Gothic"/>
          <w:sz w:val="20"/>
        </w:rPr>
        <w:t xml:space="preserve">.  Enter </w:t>
      </w:r>
      <w:r w:rsidR="00636CD2">
        <w:rPr>
          <w:rFonts w:ascii="Century Gothic" w:hAnsi="Century Gothic"/>
          <w:sz w:val="20"/>
        </w:rPr>
        <w:t>malate dehydrogenase</w:t>
      </w:r>
      <w:r w:rsidRPr="00ED0B30">
        <w:rPr>
          <w:rFonts w:ascii="Century Gothic" w:hAnsi="Century Gothic"/>
          <w:sz w:val="20"/>
        </w:rPr>
        <w:t xml:space="preserve">.  Can you find it?  Try searching for </w:t>
      </w:r>
      <w:r w:rsidR="00636CD2">
        <w:rPr>
          <w:rFonts w:ascii="Century Gothic" w:hAnsi="Century Gothic"/>
          <w:sz w:val="20"/>
        </w:rPr>
        <w:t xml:space="preserve">MDH, MDH1, </w:t>
      </w:r>
      <w:r w:rsidR="00E12418">
        <w:rPr>
          <w:rFonts w:ascii="Century Gothic" w:hAnsi="Century Gothic"/>
          <w:sz w:val="20"/>
        </w:rPr>
        <w:t>MDH2</w:t>
      </w:r>
      <w:r w:rsidR="00A6053C">
        <w:rPr>
          <w:rFonts w:ascii="Century Gothic" w:hAnsi="Century Gothic"/>
          <w:sz w:val="20"/>
        </w:rPr>
        <w:t xml:space="preserve"> and MDH2 Homo sapiens</w:t>
      </w:r>
      <w:r w:rsidRPr="00ED0B30">
        <w:rPr>
          <w:rFonts w:ascii="Century Gothic" w:hAnsi="Century Gothic"/>
          <w:sz w:val="20"/>
        </w:rPr>
        <w:t xml:space="preserve">.  </w:t>
      </w:r>
      <w:r w:rsidRPr="00ED0B30">
        <w:rPr>
          <w:rFonts w:ascii="Century Gothic" w:hAnsi="Century Gothic"/>
          <w:sz w:val="20"/>
        </w:rPr>
        <w:lastRenderedPageBreak/>
        <w:t>Sometimes it is hit and miss wi</w:t>
      </w:r>
      <w:r w:rsidR="00E12418">
        <w:rPr>
          <w:rFonts w:ascii="Century Gothic" w:hAnsi="Century Gothic"/>
          <w:sz w:val="20"/>
        </w:rPr>
        <w:t>th an educated guess</w:t>
      </w:r>
      <w:r w:rsidR="00F0789B">
        <w:rPr>
          <w:rFonts w:ascii="Century Gothic" w:hAnsi="Century Gothic"/>
          <w:sz w:val="20"/>
        </w:rPr>
        <w:t>.</w:t>
      </w:r>
      <w:r w:rsidR="002F6D1F">
        <w:rPr>
          <w:rFonts w:ascii="Century Gothic" w:hAnsi="Century Gothic"/>
          <w:sz w:val="20"/>
        </w:rPr>
        <w:t xml:space="preserve"> </w:t>
      </w:r>
      <w:r w:rsidR="00F0789B">
        <w:rPr>
          <w:rFonts w:ascii="Century Gothic" w:hAnsi="Century Gothic"/>
          <w:sz w:val="20"/>
        </w:rPr>
        <w:t>Try</w:t>
      </w:r>
      <w:r w:rsidR="002F6D1F">
        <w:rPr>
          <w:rFonts w:ascii="Century Gothic" w:hAnsi="Century Gothic"/>
          <w:sz w:val="20"/>
        </w:rPr>
        <w:t xml:space="preserve"> the advanced search function</w:t>
      </w:r>
      <w:r w:rsidR="00E12418">
        <w:rPr>
          <w:rFonts w:ascii="Century Gothic" w:hAnsi="Century Gothic"/>
          <w:sz w:val="20"/>
        </w:rPr>
        <w:t xml:space="preserve">. </w:t>
      </w:r>
      <w:r w:rsidR="00F0789B">
        <w:rPr>
          <w:rFonts w:ascii="Century Gothic" w:hAnsi="Century Gothic"/>
          <w:sz w:val="20"/>
        </w:rPr>
        <w:t>Does this limit your hits to more relevant entries?</w:t>
      </w:r>
      <w:r w:rsidR="00E12418">
        <w:rPr>
          <w:rFonts w:ascii="Century Gothic" w:hAnsi="Century Gothic"/>
          <w:sz w:val="20"/>
        </w:rPr>
        <w:t xml:space="preserve"> (</w:t>
      </w:r>
      <w:r w:rsidRPr="00ED0B30">
        <w:rPr>
          <w:rFonts w:ascii="Century Gothic" w:hAnsi="Century Gothic"/>
          <w:sz w:val="20"/>
        </w:rPr>
        <w:t>Using a specific accession number found in a journal</w:t>
      </w:r>
      <w:r>
        <w:rPr>
          <w:rFonts w:ascii="Century Gothic" w:hAnsi="Century Gothic"/>
          <w:sz w:val="20"/>
        </w:rPr>
        <w:t xml:space="preserve"> publication</w:t>
      </w:r>
      <w:r w:rsidRPr="00ED0B30">
        <w:rPr>
          <w:rFonts w:ascii="Century Gothic" w:hAnsi="Century Gothic"/>
          <w:sz w:val="20"/>
        </w:rPr>
        <w:t xml:space="preserve"> can help </w:t>
      </w:r>
      <w:r>
        <w:rPr>
          <w:rFonts w:ascii="Century Gothic" w:hAnsi="Century Gothic"/>
          <w:sz w:val="20"/>
        </w:rPr>
        <w:t>you narrow the search</w:t>
      </w:r>
      <w:r w:rsidRPr="00ED0B30">
        <w:rPr>
          <w:rFonts w:ascii="Century Gothic" w:hAnsi="Century Gothic"/>
          <w:sz w:val="20"/>
        </w:rPr>
        <w:t xml:space="preserve"> tremendously).</w:t>
      </w:r>
    </w:p>
    <w:p w:rsidR="002B0DD7" w:rsidRPr="002F6D1F" w:rsidRDefault="00DE4208" w:rsidP="002B0DD7">
      <w:pPr>
        <w:numPr>
          <w:ilvl w:val="0"/>
          <w:numId w:val="5"/>
        </w:numPr>
        <w:tabs>
          <w:tab w:val="clear" w:pos="720"/>
          <w:tab w:val="num" w:pos="450"/>
        </w:tabs>
        <w:ind w:left="450"/>
        <w:rPr>
          <w:rFonts w:ascii="Century Gothic" w:hAnsi="Century Gothic"/>
          <w:i/>
          <w:sz w:val="20"/>
        </w:rPr>
      </w:pPr>
      <w:r w:rsidRPr="00ED0B30">
        <w:rPr>
          <w:rFonts w:ascii="Century Gothic" w:hAnsi="Century Gothic"/>
          <w:sz w:val="20"/>
        </w:rPr>
        <w:t xml:space="preserve">Find the </w:t>
      </w:r>
      <w:r>
        <w:rPr>
          <w:rFonts w:ascii="Century Gothic" w:hAnsi="Century Gothic"/>
          <w:sz w:val="20"/>
        </w:rPr>
        <w:t>human</w:t>
      </w:r>
      <w:r w:rsidRPr="00ED0B30">
        <w:rPr>
          <w:rFonts w:ascii="Century Gothic" w:hAnsi="Century Gothic"/>
          <w:sz w:val="20"/>
        </w:rPr>
        <w:t xml:space="preserve"> </w:t>
      </w:r>
      <w:r w:rsidR="00E12418">
        <w:rPr>
          <w:rFonts w:ascii="Century Gothic" w:hAnsi="Century Gothic"/>
          <w:sz w:val="20"/>
        </w:rPr>
        <w:t>MDH</w:t>
      </w:r>
      <w:r w:rsidR="00A6053C">
        <w:rPr>
          <w:rFonts w:ascii="Century Gothic" w:hAnsi="Century Gothic"/>
          <w:sz w:val="20"/>
        </w:rPr>
        <w:t>2</w:t>
      </w:r>
      <w:r w:rsidR="004B3AC0">
        <w:rPr>
          <w:rFonts w:ascii="Century Gothic" w:hAnsi="Century Gothic"/>
          <w:sz w:val="20"/>
        </w:rPr>
        <w:t xml:space="preserve"> or the MDH2</w:t>
      </w:r>
      <w:r w:rsidR="00A6053C">
        <w:rPr>
          <w:rFonts w:ascii="Century Gothic" w:hAnsi="Century Gothic"/>
          <w:sz w:val="20"/>
        </w:rPr>
        <w:t xml:space="preserve"> </w:t>
      </w:r>
      <w:r w:rsidR="002F6D1F">
        <w:rPr>
          <w:rFonts w:ascii="Century Gothic" w:hAnsi="Century Gothic"/>
          <w:sz w:val="20"/>
        </w:rPr>
        <w:t xml:space="preserve">gene and protein </w:t>
      </w:r>
      <w:r w:rsidR="00A6053C">
        <w:rPr>
          <w:rFonts w:ascii="Century Gothic" w:hAnsi="Century Gothic"/>
          <w:sz w:val="20"/>
        </w:rPr>
        <w:t>records</w:t>
      </w:r>
      <w:r w:rsidRPr="00ED0B30">
        <w:rPr>
          <w:rFonts w:ascii="Century Gothic" w:hAnsi="Century Gothic"/>
          <w:sz w:val="20"/>
        </w:rPr>
        <w:t xml:space="preserve">.  </w:t>
      </w:r>
      <w:r w:rsidRPr="00C5166D">
        <w:rPr>
          <w:rFonts w:ascii="Century Gothic" w:hAnsi="Century Gothic"/>
          <w:sz w:val="20"/>
          <w:u w:val="single"/>
        </w:rPr>
        <w:t>Are there different variants?  If so, what are the differences</w:t>
      </w:r>
      <w:r w:rsidRPr="00E8287A">
        <w:rPr>
          <w:rFonts w:ascii="Century Gothic" w:hAnsi="Century Gothic"/>
          <w:i/>
          <w:sz w:val="20"/>
        </w:rPr>
        <w:t xml:space="preserve">?  </w:t>
      </w:r>
    </w:p>
    <w:p w:rsidR="00DE4208" w:rsidRDefault="00A301F7" w:rsidP="00DE4208">
      <w:pPr>
        <w:ind w:left="450"/>
        <w:rPr>
          <w:rFonts w:ascii="Century Gothic" w:hAnsi="Century Gothic"/>
          <w:sz w:val="20"/>
        </w:rPr>
      </w:pPr>
      <w:r>
        <w:rPr>
          <w:rFonts w:ascii="Century Gothic" w:hAnsi="Century Gothic"/>
          <w:sz w:val="20"/>
        </w:rPr>
        <mc:AlternateContent>
          <mc:Choice Requires="wps">
            <w:drawing>
              <wp:anchor distT="0" distB="0" distL="114300" distR="114300" simplePos="0" relativeHeight="251660800" behindDoc="1" locked="0" layoutInCell="1" allowOverlap="1">
                <wp:simplePos x="0" y="0"/>
                <wp:positionH relativeFrom="column">
                  <wp:posOffset>-40005</wp:posOffset>
                </wp:positionH>
                <wp:positionV relativeFrom="paragraph">
                  <wp:posOffset>113665</wp:posOffset>
                </wp:positionV>
                <wp:extent cx="6874510" cy="549910"/>
                <wp:effectExtent l="12700" t="12700" r="0" b="2159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549910"/>
                        </a:xfrm>
                        <a:prstGeom prst="rect">
                          <a:avLst/>
                        </a:prstGeom>
                        <a:solidFill>
                          <a:srgbClr val="D8D8D8"/>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29B19" id="Rectangle 9" o:spid="_x0000_s1026" style="position:absolute;margin-left:-3.15pt;margin-top:8.95pt;width:541.3pt;height:4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" fillcolor="#d8d8d8" strokeweight="1.5pt">
                <v:shadow on="t" opacity="22938f" offset="0"/>
                <v:path arrowok="t"/>
                <v:textbox inset=",7.2pt,,7.2pt"/>
              </v:rect>
            </w:pict>
          </mc:Fallback>
        </mc:AlternateContent>
      </w:r>
    </w:p>
    <w:p w:rsidR="002F6D1F" w:rsidRPr="002F6D1F" w:rsidRDefault="00DE4208" w:rsidP="00DE4208">
      <w:pPr>
        <w:jc w:val="center"/>
        <w:rPr>
          <w:rFonts w:ascii="Century Gothic" w:hAnsi="Century Gothic"/>
          <w:b/>
          <w:i/>
          <w:sz w:val="20"/>
        </w:rPr>
      </w:pPr>
      <w:r w:rsidRPr="002F6D1F">
        <w:rPr>
          <w:rFonts w:ascii="Century Gothic" w:hAnsi="Century Gothic"/>
          <w:b/>
          <w:i/>
          <w:sz w:val="20"/>
        </w:rPr>
        <w:t xml:space="preserve">Be careful when you click on </w:t>
      </w:r>
      <w:r w:rsidR="002F6D1F" w:rsidRPr="002F6D1F">
        <w:rPr>
          <w:rFonts w:ascii="Century Gothic" w:hAnsi="Century Gothic"/>
          <w:b/>
          <w:i/>
          <w:sz w:val="20"/>
        </w:rPr>
        <w:t xml:space="preserve">the </w:t>
      </w:r>
      <w:r w:rsidRPr="002F6D1F">
        <w:rPr>
          <w:rFonts w:ascii="Century Gothic" w:hAnsi="Century Gothic"/>
          <w:b/>
          <w:i/>
          <w:sz w:val="20"/>
        </w:rPr>
        <w:t xml:space="preserve">different links.  </w:t>
      </w:r>
    </w:p>
    <w:p w:rsidR="00DE4208" w:rsidRPr="003766E8" w:rsidRDefault="00DE4208" w:rsidP="00DE4208">
      <w:pPr>
        <w:jc w:val="center"/>
        <w:rPr>
          <w:rFonts w:ascii="Century Gothic" w:hAnsi="Century Gothic"/>
          <w:i/>
          <w:sz w:val="20"/>
        </w:rPr>
      </w:pPr>
      <w:r w:rsidRPr="003766E8">
        <w:rPr>
          <w:rFonts w:ascii="Century Gothic" w:hAnsi="Century Gothic"/>
          <w:i/>
          <w:sz w:val="20"/>
        </w:rPr>
        <w:t>You may be taken to a different database such as “gene”, “nucleotide” or “protein”.  The database for each page will be shown at the top and will have very different information.</w:t>
      </w:r>
    </w:p>
    <w:p w:rsidR="00DE4208" w:rsidRPr="00ED0B30" w:rsidRDefault="00DE4208" w:rsidP="00DE4208">
      <w:pPr>
        <w:ind w:left="450"/>
        <w:rPr>
          <w:rFonts w:ascii="Century Gothic" w:hAnsi="Century Gothic"/>
          <w:sz w:val="20"/>
        </w:rPr>
      </w:pPr>
    </w:p>
    <w:p w:rsidR="002B0DD7" w:rsidRDefault="002B0DD7" w:rsidP="00DE4208">
      <w:pPr>
        <w:numPr>
          <w:ilvl w:val="0"/>
          <w:numId w:val="5"/>
        </w:numPr>
        <w:tabs>
          <w:tab w:val="clear" w:pos="720"/>
          <w:tab w:val="num" w:pos="450"/>
        </w:tabs>
        <w:ind w:left="450"/>
        <w:rPr>
          <w:rFonts w:ascii="Century Gothic" w:hAnsi="Century Gothic"/>
          <w:sz w:val="20"/>
        </w:rPr>
      </w:pPr>
      <w:r>
        <w:rPr>
          <w:rFonts w:ascii="Century Gothic" w:hAnsi="Century Gothic"/>
          <w:sz w:val="20"/>
        </w:rPr>
        <w:t>In the nucleotide window, search for gi</w:t>
      </w:r>
      <w:r w:rsidRPr="00FB610E">
        <w:rPr>
          <w:rFonts w:ascii="Century Gothic" w:hAnsi="Century Gothic"/>
          <w:sz w:val="20"/>
          <w:szCs w:val="20"/>
        </w:rPr>
        <w:t xml:space="preserve">: </w:t>
      </w:r>
      <w:r w:rsidR="002F6D1F">
        <w:rPr>
          <w:rFonts w:ascii="Century Gothic" w:hAnsi="Century Gothic"/>
          <w:sz w:val="20"/>
          <w:szCs w:val="20"/>
        </w:rPr>
        <w:t xml:space="preserve"> </w:t>
      </w:r>
      <w:r w:rsidRPr="00FB610E">
        <w:rPr>
          <w:rFonts w:ascii="Courier" w:hAnsi="Courier" w:cs="Courier"/>
          <w:noProof w:val="0"/>
          <w:sz w:val="20"/>
          <w:szCs w:val="20"/>
        </w:rPr>
        <w:t>NM_</w:t>
      </w:r>
      <w:r w:rsidR="00294898" w:rsidRPr="00FB610E">
        <w:rPr>
          <w:rFonts w:ascii="Courier" w:hAnsi="Courier" w:cs="Courier"/>
          <w:noProof w:val="0"/>
          <w:sz w:val="20"/>
          <w:szCs w:val="20"/>
        </w:rPr>
        <w:t>005918.3</w:t>
      </w:r>
    </w:p>
    <w:p w:rsidR="00DE4208" w:rsidRPr="00ED0B30" w:rsidRDefault="00973EAA" w:rsidP="00DE4208">
      <w:pPr>
        <w:numPr>
          <w:ilvl w:val="0"/>
          <w:numId w:val="5"/>
        </w:numPr>
        <w:tabs>
          <w:tab w:val="clear" w:pos="720"/>
          <w:tab w:val="num" w:pos="450"/>
        </w:tabs>
        <w:ind w:left="450"/>
        <w:rPr>
          <w:rFonts w:ascii="Century Gothic" w:hAnsi="Century Gothic"/>
          <w:sz w:val="20"/>
        </w:rPr>
      </w:pPr>
      <w:r>
        <w:rPr>
          <w:rFonts w:ascii="Century Gothic" w:hAnsi="Century Gothic"/>
          <w:sz w:val="20"/>
        </w:rPr>
        <w:t>Scan through the record.  On the right of the window, you will find options to use the information with the record.</w:t>
      </w:r>
      <w:r w:rsidR="007B5FA0">
        <w:rPr>
          <w:rFonts w:ascii="Century Gothic" w:hAnsi="Century Gothic"/>
          <w:sz w:val="20"/>
        </w:rPr>
        <w:t xml:space="preserve">  </w:t>
      </w:r>
      <w:r w:rsidR="004A705F">
        <w:rPr>
          <w:rFonts w:ascii="Century Gothic" w:hAnsi="Century Gothic"/>
          <w:sz w:val="20"/>
        </w:rPr>
        <w:t>Notice there are</w:t>
      </w:r>
      <w:r w:rsidR="00B54221">
        <w:rPr>
          <w:rFonts w:ascii="Century Gothic" w:hAnsi="Century Gothic"/>
          <w:sz w:val="20"/>
        </w:rPr>
        <w:t xml:space="preserve"> links to conserved domains, sequence features</w:t>
      </w:r>
      <w:r w:rsidR="007C723B">
        <w:rPr>
          <w:rFonts w:ascii="Century Gothic" w:hAnsi="Century Gothic"/>
          <w:sz w:val="20"/>
        </w:rPr>
        <w:t>,</w:t>
      </w:r>
      <w:r w:rsidR="00B54221">
        <w:rPr>
          <w:rFonts w:ascii="Century Gothic" w:hAnsi="Century Gothic"/>
          <w:sz w:val="20"/>
        </w:rPr>
        <w:t xml:space="preserve"> and articles about the gene.  Take a moment to look at those links.  Continue to s</w:t>
      </w:r>
      <w:r w:rsidR="007B5FA0">
        <w:rPr>
          <w:rFonts w:ascii="Century Gothic" w:hAnsi="Century Gothic"/>
          <w:sz w:val="20"/>
        </w:rPr>
        <w:t xml:space="preserve">earch down the record.  You will see </w:t>
      </w:r>
      <w:r w:rsidR="002F6D1F">
        <w:rPr>
          <w:rFonts w:ascii="Century Gothic" w:hAnsi="Century Gothic"/>
          <w:sz w:val="20"/>
        </w:rPr>
        <w:t xml:space="preserve">information about </w:t>
      </w:r>
      <w:r w:rsidR="007B5FA0">
        <w:rPr>
          <w:rFonts w:ascii="Century Gothic" w:hAnsi="Century Gothic"/>
          <w:sz w:val="20"/>
        </w:rPr>
        <w:t xml:space="preserve">the size of the gene </w:t>
      </w:r>
      <w:r w:rsidR="002F6D1F">
        <w:rPr>
          <w:rFonts w:ascii="Century Gothic" w:hAnsi="Century Gothic"/>
          <w:sz w:val="20"/>
        </w:rPr>
        <w:t>and/or mRNA, t</w:t>
      </w:r>
      <w:r w:rsidR="007B5FA0">
        <w:rPr>
          <w:rFonts w:ascii="Century Gothic" w:hAnsi="Century Gothic"/>
          <w:sz w:val="20"/>
        </w:rPr>
        <w:t xml:space="preserve">he location </w:t>
      </w:r>
      <w:r w:rsidR="002F6D1F">
        <w:rPr>
          <w:rFonts w:ascii="Century Gothic" w:hAnsi="Century Gothic"/>
          <w:sz w:val="20"/>
        </w:rPr>
        <w:t>of the protein, if it is a varia</w:t>
      </w:r>
      <w:r w:rsidR="007B5FA0">
        <w:rPr>
          <w:rFonts w:ascii="Century Gothic" w:hAnsi="Century Gothic"/>
          <w:sz w:val="20"/>
        </w:rPr>
        <w:t>nt or not</w:t>
      </w:r>
      <w:r w:rsidR="002F6D1F">
        <w:rPr>
          <w:rFonts w:ascii="Century Gothic" w:hAnsi="Century Gothic"/>
          <w:sz w:val="20"/>
        </w:rPr>
        <w:t>, etc</w:t>
      </w:r>
      <w:r w:rsidR="007B5FA0">
        <w:rPr>
          <w:rFonts w:ascii="Century Gothic" w:hAnsi="Century Gothic"/>
          <w:sz w:val="20"/>
        </w:rPr>
        <w:t xml:space="preserve">.  Scanning further you will find several </w:t>
      </w:r>
      <w:r w:rsidR="002F6D1F">
        <w:rPr>
          <w:rFonts w:ascii="Century Gothic" w:hAnsi="Century Gothic"/>
          <w:sz w:val="20"/>
        </w:rPr>
        <w:t>PubM</w:t>
      </w:r>
      <w:r w:rsidR="007B5FA0">
        <w:rPr>
          <w:rFonts w:ascii="Century Gothic" w:hAnsi="Century Gothic"/>
          <w:sz w:val="20"/>
        </w:rPr>
        <w:t>ed references.  Read the title</w:t>
      </w:r>
      <w:r w:rsidR="002F6D1F">
        <w:rPr>
          <w:rFonts w:ascii="Century Gothic" w:hAnsi="Century Gothic"/>
          <w:sz w:val="20"/>
        </w:rPr>
        <w:t>s</w:t>
      </w:r>
      <w:r w:rsidR="007B5FA0">
        <w:rPr>
          <w:rFonts w:ascii="Century Gothic" w:hAnsi="Century Gothic"/>
          <w:sz w:val="20"/>
        </w:rPr>
        <w:t xml:space="preserve"> and click on one or two</w:t>
      </w:r>
      <w:r w:rsidR="00272398">
        <w:rPr>
          <w:rFonts w:ascii="Century Gothic" w:hAnsi="Century Gothic"/>
          <w:sz w:val="20"/>
        </w:rPr>
        <w:t xml:space="preserve"> of the links.  </w:t>
      </w:r>
    </w:p>
    <w:p w:rsidR="00DE4208" w:rsidRPr="00ED0B30" w:rsidRDefault="00DE4208" w:rsidP="00DE4208">
      <w:pPr>
        <w:numPr>
          <w:ilvl w:val="0"/>
          <w:numId w:val="5"/>
        </w:numPr>
        <w:tabs>
          <w:tab w:val="clear" w:pos="720"/>
          <w:tab w:val="num" w:pos="450"/>
        </w:tabs>
        <w:ind w:left="450"/>
        <w:rPr>
          <w:rFonts w:ascii="Century Gothic" w:hAnsi="Century Gothic"/>
          <w:sz w:val="20"/>
        </w:rPr>
      </w:pPr>
      <w:r w:rsidRPr="00ED0B30">
        <w:rPr>
          <w:rFonts w:ascii="Century Gothic" w:hAnsi="Century Gothic"/>
          <w:sz w:val="20"/>
        </w:rPr>
        <w:t xml:space="preserve">Find </w:t>
      </w:r>
      <w:r w:rsidR="007E453F">
        <w:rPr>
          <w:rFonts w:ascii="Century Gothic" w:hAnsi="Century Gothic"/>
          <w:sz w:val="20"/>
        </w:rPr>
        <w:t xml:space="preserve">and record </w:t>
      </w:r>
      <w:r w:rsidRPr="00ED0B30">
        <w:rPr>
          <w:rFonts w:ascii="Century Gothic" w:hAnsi="Century Gothic"/>
          <w:sz w:val="20"/>
        </w:rPr>
        <w:t xml:space="preserve">the </w:t>
      </w:r>
      <w:r w:rsidRPr="007043D2">
        <w:rPr>
          <w:rFonts w:ascii="Century Gothic" w:hAnsi="Century Gothic"/>
          <w:b/>
          <w:sz w:val="20"/>
        </w:rPr>
        <w:t>gi. Number</w:t>
      </w:r>
      <w:r w:rsidRPr="00ED0B30">
        <w:rPr>
          <w:rFonts w:ascii="Century Gothic" w:hAnsi="Century Gothic"/>
          <w:sz w:val="20"/>
        </w:rPr>
        <w:t xml:space="preserve"> (this is important for </w:t>
      </w:r>
      <w:r w:rsidR="002F6D1F">
        <w:rPr>
          <w:rFonts w:ascii="Century Gothic" w:hAnsi="Century Gothic"/>
          <w:sz w:val="20"/>
        </w:rPr>
        <w:t>BLAST</w:t>
      </w:r>
      <w:r w:rsidRPr="00ED0B30">
        <w:rPr>
          <w:rFonts w:ascii="Century Gothic" w:hAnsi="Century Gothic"/>
          <w:sz w:val="20"/>
        </w:rPr>
        <w:t xml:space="preserve"> searches)</w:t>
      </w:r>
    </w:p>
    <w:p w:rsidR="00DE4208" w:rsidRPr="00ED0B30" w:rsidRDefault="007E453F" w:rsidP="00DE4208">
      <w:pPr>
        <w:numPr>
          <w:ilvl w:val="0"/>
          <w:numId w:val="5"/>
        </w:numPr>
        <w:tabs>
          <w:tab w:val="clear" w:pos="720"/>
          <w:tab w:val="num" w:pos="450"/>
        </w:tabs>
        <w:ind w:left="450"/>
        <w:rPr>
          <w:rFonts w:ascii="Century Gothic" w:hAnsi="Century Gothic"/>
          <w:sz w:val="20"/>
        </w:rPr>
      </w:pPr>
      <w:r>
        <w:rPr>
          <w:rFonts w:ascii="Century Gothic" w:hAnsi="Century Gothic"/>
          <w:sz w:val="20"/>
        </w:rPr>
        <w:t>Scan down to</w:t>
      </w:r>
      <w:r w:rsidR="00DE4208" w:rsidRPr="00ED0B30">
        <w:rPr>
          <w:rFonts w:ascii="Century Gothic" w:hAnsi="Century Gothic"/>
          <w:sz w:val="20"/>
        </w:rPr>
        <w:t xml:space="preserve"> find </w:t>
      </w:r>
      <w:r>
        <w:rPr>
          <w:rFonts w:ascii="Century Gothic" w:hAnsi="Century Gothic"/>
          <w:sz w:val="20"/>
        </w:rPr>
        <w:t xml:space="preserve">and record </w:t>
      </w:r>
      <w:r w:rsidR="00DE4208" w:rsidRPr="00ED0B30">
        <w:rPr>
          <w:rFonts w:ascii="Century Gothic" w:hAnsi="Century Gothic"/>
          <w:sz w:val="20"/>
        </w:rPr>
        <w:t xml:space="preserve">the </w:t>
      </w:r>
      <w:r w:rsidR="00DE4208" w:rsidRPr="007043D2">
        <w:rPr>
          <w:rFonts w:ascii="Century Gothic" w:hAnsi="Century Gothic"/>
          <w:b/>
          <w:sz w:val="20"/>
        </w:rPr>
        <w:t>CDS</w:t>
      </w:r>
      <w:r w:rsidR="00DE4208" w:rsidRPr="00ED0B30">
        <w:rPr>
          <w:rFonts w:ascii="Century Gothic" w:hAnsi="Century Gothic"/>
          <w:sz w:val="20"/>
        </w:rPr>
        <w:t xml:space="preserve"> number – </w:t>
      </w:r>
      <w:r w:rsidR="00DE4208" w:rsidRPr="007043D2">
        <w:rPr>
          <w:rFonts w:ascii="Century Gothic" w:hAnsi="Century Gothic"/>
          <w:sz w:val="20"/>
        </w:rPr>
        <w:t>The CDS is the “coding DNA sequence”.  This is where t</w:t>
      </w:r>
      <w:r>
        <w:rPr>
          <w:rFonts w:ascii="Century Gothic" w:hAnsi="Century Gothic"/>
          <w:sz w:val="20"/>
        </w:rPr>
        <w:t xml:space="preserve">he DNA sequence start site is. </w:t>
      </w:r>
      <w:r w:rsidR="00DE4208" w:rsidRPr="007043D2">
        <w:rPr>
          <w:rFonts w:ascii="Century Gothic" w:hAnsi="Century Gothic"/>
          <w:sz w:val="20"/>
        </w:rPr>
        <w:t xml:space="preserve">– A common mistake is to assume that the first nucleotide is the first amino acid codon.  </w:t>
      </w:r>
    </w:p>
    <w:p w:rsidR="00DE4208" w:rsidRPr="00ED0B30" w:rsidRDefault="00DE4208" w:rsidP="00DE4208">
      <w:pPr>
        <w:numPr>
          <w:ilvl w:val="0"/>
          <w:numId w:val="5"/>
        </w:numPr>
        <w:tabs>
          <w:tab w:val="clear" w:pos="720"/>
          <w:tab w:val="num" w:pos="450"/>
        </w:tabs>
        <w:ind w:left="450"/>
        <w:rPr>
          <w:rFonts w:ascii="Century Gothic" w:hAnsi="Century Gothic"/>
          <w:sz w:val="20"/>
        </w:rPr>
      </w:pPr>
      <w:r w:rsidRPr="00ED0B30">
        <w:rPr>
          <w:rFonts w:ascii="Century Gothic" w:hAnsi="Century Gothic"/>
          <w:sz w:val="20"/>
        </w:rPr>
        <w:t>Continue down to find both the nucleotide sequence</w:t>
      </w:r>
      <w:r w:rsidR="007E453F">
        <w:rPr>
          <w:rFonts w:ascii="Century Gothic" w:hAnsi="Century Gothic"/>
          <w:sz w:val="20"/>
        </w:rPr>
        <w:t xml:space="preserve"> and the </w:t>
      </w:r>
      <w:r w:rsidR="007E453F" w:rsidRPr="00ED0B30">
        <w:rPr>
          <w:rFonts w:ascii="Century Gothic" w:hAnsi="Century Gothic"/>
          <w:sz w:val="20"/>
        </w:rPr>
        <w:t>a</w:t>
      </w:r>
      <w:r w:rsidR="007E453F">
        <w:rPr>
          <w:rFonts w:ascii="Century Gothic" w:hAnsi="Century Gothic"/>
          <w:sz w:val="20"/>
        </w:rPr>
        <w:t xml:space="preserve">mino </w:t>
      </w:r>
      <w:r w:rsidR="007E453F" w:rsidRPr="00ED0B30">
        <w:rPr>
          <w:rFonts w:ascii="Century Gothic" w:hAnsi="Century Gothic"/>
          <w:sz w:val="20"/>
        </w:rPr>
        <w:t>a</w:t>
      </w:r>
      <w:r w:rsidR="007E453F">
        <w:rPr>
          <w:rFonts w:ascii="Century Gothic" w:hAnsi="Century Gothic"/>
          <w:sz w:val="20"/>
        </w:rPr>
        <w:t>cid</w:t>
      </w:r>
      <w:r w:rsidR="007E453F" w:rsidRPr="00ED0B30">
        <w:rPr>
          <w:rFonts w:ascii="Century Gothic" w:hAnsi="Century Gothic"/>
          <w:sz w:val="20"/>
        </w:rPr>
        <w:t xml:space="preserve"> translation</w:t>
      </w:r>
      <w:r w:rsidRPr="00ED0B30">
        <w:rPr>
          <w:rFonts w:ascii="Century Gothic" w:hAnsi="Century Gothic"/>
          <w:sz w:val="20"/>
        </w:rPr>
        <w:t>.</w:t>
      </w:r>
    </w:p>
    <w:p w:rsidR="00DE4208" w:rsidRDefault="007C723B" w:rsidP="00DE4208">
      <w:pPr>
        <w:numPr>
          <w:ilvl w:val="0"/>
          <w:numId w:val="5"/>
        </w:numPr>
        <w:tabs>
          <w:tab w:val="clear" w:pos="720"/>
          <w:tab w:val="num" w:pos="450"/>
        </w:tabs>
        <w:ind w:left="450"/>
        <w:rPr>
          <w:rFonts w:ascii="Century Gothic" w:hAnsi="Century Gothic"/>
          <w:sz w:val="20"/>
        </w:rPr>
      </w:pPr>
      <w:r>
        <w:rPr>
          <w:rFonts w:ascii="Century Gothic" w:hAnsi="Century Gothic"/>
          <w:sz w:val="20"/>
        </w:rPr>
        <w:t>At the top of the record, c</w:t>
      </w:r>
      <w:r w:rsidR="008D345C">
        <w:rPr>
          <w:rFonts w:ascii="Century Gothic" w:hAnsi="Century Gothic"/>
          <w:sz w:val="20"/>
        </w:rPr>
        <w:t>lick on the FASTA link.  This is a format used to compare sequences.</w:t>
      </w:r>
    </w:p>
    <w:p w:rsidR="008D345C" w:rsidRDefault="008D345C" w:rsidP="00DE4208">
      <w:pPr>
        <w:numPr>
          <w:ilvl w:val="0"/>
          <w:numId w:val="5"/>
        </w:numPr>
        <w:tabs>
          <w:tab w:val="clear" w:pos="720"/>
          <w:tab w:val="num" w:pos="450"/>
        </w:tabs>
        <w:ind w:left="450"/>
        <w:rPr>
          <w:rFonts w:ascii="Century Gothic" w:hAnsi="Century Gothic"/>
          <w:sz w:val="20"/>
        </w:rPr>
      </w:pPr>
      <w:r>
        <w:rPr>
          <w:rFonts w:ascii="Century Gothic" w:hAnsi="Century Gothic"/>
          <w:sz w:val="20"/>
        </w:rPr>
        <w:t>Click on the Graphics link.</w:t>
      </w:r>
      <w:r w:rsidR="002C735A">
        <w:rPr>
          <w:rFonts w:ascii="Century Gothic" w:hAnsi="Century Gothic"/>
          <w:sz w:val="20"/>
        </w:rPr>
        <w:t xml:space="preserve">  Search for hyperlinked sections.  Notice the NAD binding site, dimerization interf</w:t>
      </w:r>
      <w:r w:rsidR="002F6D1F">
        <w:rPr>
          <w:rFonts w:ascii="Century Gothic" w:hAnsi="Century Gothic"/>
          <w:sz w:val="20"/>
        </w:rPr>
        <w:t>ace</w:t>
      </w:r>
      <w:r w:rsidR="002C735A">
        <w:rPr>
          <w:rFonts w:ascii="Century Gothic" w:hAnsi="Century Gothic"/>
          <w:sz w:val="20"/>
        </w:rPr>
        <w:t>, and so on.  Here you can find the graphical representation of a number of important domains of the protein/gene.</w:t>
      </w:r>
    </w:p>
    <w:p w:rsidR="00690A89" w:rsidRPr="00FB610E" w:rsidRDefault="00690A89" w:rsidP="00DE4208">
      <w:pPr>
        <w:numPr>
          <w:ilvl w:val="0"/>
          <w:numId w:val="5"/>
        </w:numPr>
        <w:tabs>
          <w:tab w:val="clear" w:pos="720"/>
          <w:tab w:val="num" w:pos="450"/>
        </w:tabs>
        <w:ind w:left="450"/>
        <w:rPr>
          <w:rFonts w:ascii="Century Gothic" w:hAnsi="Century Gothic"/>
          <w:sz w:val="20"/>
        </w:rPr>
      </w:pPr>
      <w:r>
        <w:rPr>
          <w:rFonts w:ascii="Century Gothic" w:hAnsi="Century Gothic"/>
          <w:sz w:val="20"/>
        </w:rPr>
        <w:t>Search using the nucleotide accession number under the protein datab</w:t>
      </w:r>
      <w:r w:rsidR="002F6D1F">
        <w:rPr>
          <w:rFonts w:ascii="Century Gothic" w:hAnsi="Century Gothic"/>
          <w:sz w:val="20"/>
        </w:rPr>
        <w:t>ase pulldown menu</w:t>
      </w:r>
      <w:r>
        <w:rPr>
          <w:rFonts w:ascii="Century Gothic" w:hAnsi="Century Gothic"/>
          <w:sz w:val="20"/>
        </w:rPr>
        <w:t xml:space="preserve">.  What happens?  Does the window stay in the protein database?  </w:t>
      </w:r>
      <w:r w:rsidR="007E453F">
        <w:rPr>
          <w:rFonts w:ascii="Century Gothic" w:hAnsi="Century Gothic"/>
          <w:sz w:val="20"/>
        </w:rPr>
        <w:t>Now try</w:t>
      </w:r>
      <w:r>
        <w:rPr>
          <w:rFonts w:ascii="Century Gothic" w:hAnsi="Century Gothic"/>
          <w:sz w:val="20"/>
        </w:rPr>
        <w:t xml:space="preserve"> </w:t>
      </w:r>
      <w:r w:rsidR="00FB610E">
        <w:rPr>
          <w:rFonts w:ascii="Century Gothic" w:hAnsi="Century Gothic"/>
          <w:sz w:val="20"/>
        </w:rPr>
        <w:t>search</w:t>
      </w:r>
      <w:r w:rsidR="007E453F">
        <w:rPr>
          <w:rFonts w:ascii="Century Gothic" w:hAnsi="Century Gothic"/>
          <w:sz w:val="20"/>
        </w:rPr>
        <w:t>ing</w:t>
      </w:r>
      <w:r w:rsidR="00FB610E">
        <w:rPr>
          <w:rFonts w:ascii="Century Gothic" w:hAnsi="Century Gothic"/>
          <w:sz w:val="20"/>
        </w:rPr>
        <w:t xml:space="preserve"> the protein database using </w:t>
      </w:r>
      <w:r w:rsidR="00FB610E" w:rsidRPr="00FB610E">
        <w:rPr>
          <w:rFonts w:ascii="Arial" w:hAnsi="Arial" w:cs="Arial"/>
          <w:noProof w:val="0"/>
          <w:color w:val="343434"/>
          <w:sz w:val="20"/>
          <w:szCs w:val="20"/>
        </w:rPr>
        <w:t>NP_005909.2</w:t>
      </w:r>
      <w:r w:rsidR="00FB610E">
        <w:rPr>
          <w:rFonts w:ascii="Arial" w:hAnsi="Arial" w:cs="Arial"/>
          <w:noProof w:val="0"/>
          <w:color w:val="343434"/>
          <w:sz w:val="20"/>
          <w:szCs w:val="20"/>
        </w:rPr>
        <w:t xml:space="preserve">  </w:t>
      </w:r>
      <w:r w:rsidR="002F6D1F">
        <w:rPr>
          <w:rFonts w:ascii="Arial" w:hAnsi="Arial" w:cs="Arial"/>
          <w:noProof w:val="0"/>
          <w:color w:val="343434"/>
          <w:sz w:val="20"/>
          <w:szCs w:val="20"/>
        </w:rPr>
        <w:t xml:space="preserve"> </w:t>
      </w:r>
      <w:r w:rsidR="00FB610E" w:rsidRPr="00FB610E">
        <w:rPr>
          <w:rFonts w:ascii="Century Gothic" w:hAnsi="Century Gothic" w:cs="Arial"/>
          <w:noProof w:val="0"/>
          <w:color w:val="343434"/>
          <w:sz w:val="20"/>
          <w:szCs w:val="20"/>
        </w:rPr>
        <w:t>What is the difference?  Is</w:t>
      </w:r>
      <w:r w:rsidR="007E453F">
        <w:rPr>
          <w:rFonts w:ascii="Century Gothic" w:hAnsi="Century Gothic" w:cs="Arial"/>
          <w:noProof w:val="0"/>
          <w:color w:val="343434"/>
          <w:sz w:val="20"/>
          <w:szCs w:val="20"/>
        </w:rPr>
        <w:t xml:space="preserve"> this the same protein sequence</w:t>
      </w:r>
      <w:r w:rsidR="00FB610E" w:rsidRPr="00FB610E">
        <w:rPr>
          <w:rFonts w:ascii="Century Gothic" w:hAnsi="Century Gothic" w:cs="Arial"/>
          <w:noProof w:val="0"/>
          <w:color w:val="343434"/>
          <w:sz w:val="20"/>
          <w:szCs w:val="20"/>
        </w:rPr>
        <w:t xml:space="preserve"> as before?</w:t>
      </w:r>
    </w:p>
    <w:p w:rsidR="001F65F0" w:rsidRPr="00ED0B30" w:rsidRDefault="001F65F0" w:rsidP="00DE4208">
      <w:pPr>
        <w:rPr>
          <w:rFonts w:ascii="Century Gothic" w:hAnsi="Century Gothic"/>
          <w:sz w:val="20"/>
        </w:rPr>
      </w:pPr>
    </w:p>
    <w:p w:rsidR="002F6D1F" w:rsidRPr="002F6D1F" w:rsidRDefault="00DE4208" w:rsidP="00E42455">
      <w:pPr>
        <w:rPr>
          <w:rFonts w:ascii="Century Gothic" w:hAnsi="Century Gothic"/>
          <w:sz w:val="20"/>
          <w:u w:val="single"/>
        </w:rPr>
      </w:pPr>
      <w:r w:rsidRPr="002F6D1F">
        <w:rPr>
          <w:rFonts w:ascii="Century Gothic" w:hAnsi="Century Gothic"/>
          <w:b/>
          <w:sz w:val="20"/>
          <w:u w:val="single"/>
        </w:rPr>
        <w:t xml:space="preserve">Step </w:t>
      </w:r>
      <w:r w:rsidR="00690A89" w:rsidRPr="002F6D1F">
        <w:rPr>
          <w:rFonts w:ascii="Century Gothic" w:hAnsi="Century Gothic"/>
          <w:b/>
          <w:sz w:val="20"/>
          <w:u w:val="single"/>
        </w:rPr>
        <w:t>3</w:t>
      </w:r>
      <w:r w:rsidR="0055618E">
        <w:rPr>
          <w:rFonts w:ascii="Century Gothic" w:hAnsi="Century Gothic"/>
          <w:b/>
          <w:sz w:val="20"/>
          <w:u w:val="single"/>
        </w:rPr>
        <w:t xml:space="preserve">: </w:t>
      </w:r>
      <w:r w:rsidRPr="002F6D1F">
        <w:rPr>
          <w:rFonts w:ascii="Century Gothic" w:hAnsi="Century Gothic"/>
          <w:b/>
          <w:sz w:val="20"/>
          <w:u w:val="single"/>
        </w:rPr>
        <w:t xml:space="preserve"> Aligning a</w:t>
      </w:r>
      <w:r w:rsidR="00A2471F">
        <w:rPr>
          <w:rFonts w:ascii="Century Gothic" w:hAnsi="Century Gothic"/>
          <w:b/>
          <w:sz w:val="20"/>
          <w:u w:val="single"/>
        </w:rPr>
        <w:t xml:space="preserve">mino </w:t>
      </w:r>
      <w:r w:rsidRPr="002F6D1F">
        <w:rPr>
          <w:rFonts w:ascii="Century Gothic" w:hAnsi="Century Gothic"/>
          <w:b/>
          <w:sz w:val="20"/>
          <w:u w:val="single"/>
        </w:rPr>
        <w:t>a</w:t>
      </w:r>
      <w:r w:rsidR="00A2471F">
        <w:rPr>
          <w:rFonts w:ascii="Century Gothic" w:hAnsi="Century Gothic"/>
          <w:b/>
          <w:sz w:val="20"/>
          <w:u w:val="single"/>
        </w:rPr>
        <w:t>cid</w:t>
      </w:r>
      <w:r w:rsidRPr="002F6D1F">
        <w:rPr>
          <w:rFonts w:ascii="Century Gothic" w:hAnsi="Century Gothic"/>
          <w:b/>
          <w:sz w:val="20"/>
          <w:u w:val="single"/>
        </w:rPr>
        <w:t xml:space="preserve"> sequences</w:t>
      </w:r>
    </w:p>
    <w:p w:rsidR="00E42455" w:rsidRDefault="0026659C" w:rsidP="00E42455">
      <w:pPr>
        <w:rPr>
          <w:rFonts w:ascii="Century Gothic" w:hAnsi="Century Gothic"/>
          <w:sz w:val="20"/>
        </w:rPr>
      </w:pPr>
      <w:r>
        <w:rPr>
          <w:rFonts w:ascii="Century Gothic" w:hAnsi="Century Gothic"/>
          <w:sz w:val="20"/>
        </w:rPr>
        <w:t>This is useful when</w:t>
      </w:r>
      <w:r w:rsidR="0016076C" w:rsidRPr="00ED0B30">
        <w:rPr>
          <w:rFonts w:ascii="Century Gothic" w:hAnsi="Century Gothic"/>
          <w:sz w:val="20"/>
        </w:rPr>
        <w:t xml:space="preserve"> you</w:t>
      </w:r>
      <w:r w:rsidR="002F6D1F">
        <w:rPr>
          <w:rFonts w:ascii="Century Gothic" w:hAnsi="Century Gothic"/>
          <w:sz w:val="20"/>
        </w:rPr>
        <w:t xml:space="preserve"> need to compare two sequences: </w:t>
      </w:r>
      <w:r w:rsidR="0016076C" w:rsidRPr="00ED0B30">
        <w:rPr>
          <w:rFonts w:ascii="Century Gothic" w:hAnsi="Century Gothic"/>
          <w:sz w:val="20"/>
        </w:rPr>
        <w:t xml:space="preserve">say against a protein you have </w:t>
      </w:r>
      <w:r w:rsidR="002F6D1F">
        <w:rPr>
          <w:rFonts w:ascii="Century Gothic" w:hAnsi="Century Gothic"/>
          <w:sz w:val="20"/>
        </w:rPr>
        <w:t xml:space="preserve">that doesn’t have a </w:t>
      </w:r>
      <w:r w:rsidR="007E453F">
        <w:rPr>
          <w:rFonts w:ascii="Century Gothic" w:hAnsi="Century Gothic"/>
          <w:sz w:val="20"/>
        </w:rPr>
        <w:t xml:space="preserve">solved </w:t>
      </w:r>
      <w:r w:rsidR="002F6D1F">
        <w:rPr>
          <w:rFonts w:ascii="Century Gothic" w:hAnsi="Century Gothic"/>
          <w:sz w:val="20"/>
        </w:rPr>
        <w:t>structure, or</w:t>
      </w:r>
      <w:r w:rsidR="0016076C" w:rsidRPr="00ED0B30">
        <w:rPr>
          <w:rFonts w:ascii="Century Gothic" w:hAnsi="Century Gothic"/>
          <w:sz w:val="20"/>
        </w:rPr>
        <w:t xml:space="preserve"> you read a paper </w:t>
      </w:r>
      <w:r w:rsidR="007E453F">
        <w:rPr>
          <w:rFonts w:ascii="Century Gothic" w:hAnsi="Century Gothic"/>
          <w:sz w:val="20"/>
        </w:rPr>
        <w:t>that indicates amino acid 212 i</w:t>
      </w:r>
      <w:r w:rsidR="0016076C" w:rsidRPr="00ED0B30">
        <w:rPr>
          <w:rFonts w:ascii="Century Gothic" w:hAnsi="Century Gothic"/>
          <w:sz w:val="20"/>
        </w:rPr>
        <w:t>s important</w:t>
      </w:r>
      <w:r w:rsidR="0016076C">
        <w:rPr>
          <w:rFonts w:ascii="Century Gothic" w:hAnsi="Century Gothic"/>
          <w:sz w:val="20"/>
        </w:rPr>
        <w:t xml:space="preserve"> for something</w:t>
      </w:r>
      <w:r w:rsidR="0016076C" w:rsidRPr="00ED0B30">
        <w:rPr>
          <w:rFonts w:ascii="Century Gothic" w:hAnsi="Century Gothic"/>
          <w:sz w:val="20"/>
        </w:rPr>
        <w:t xml:space="preserve">.  </w:t>
      </w:r>
      <w:r w:rsidR="002F6D1F">
        <w:rPr>
          <w:rFonts w:ascii="Century Gothic" w:hAnsi="Century Gothic"/>
          <w:sz w:val="20"/>
        </w:rPr>
        <w:t>How would you directly line the</w:t>
      </w:r>
      <w:r w:rsidR="0016076C" w:rsidRPr="00ED0B30">
        <w:rPr>
          <w:rFonts w:ascii="Century Gothic" w:hAnsi="Century Gothic"/>
          <w:sz w:val="20"/>
        </w:rPr>
        <w:t xml:space="preserve"> </w:t>
      </w:r>
      <w:r w:rsidR="002F6D1F">
        <w:rPr>
          <w:rFonts w:ascii="Century Gothic" w:hAnsi="Century Gothic"/>
          <w:sz w:val="20"/>
        </w:rPr>
        <w:t xml:space="preserve">sequences </w:t>
      </w:r>
      <w:r w:rsidR="0016076C" w:rsidRPr="00ED0B30">
        <w:rPr>
          <w:rFonts w:ascii="Century Gothic" w:hAnsi="Century Gothic"/>
          <w:sz w:val="20"/>
        </w:rPr>
        <w:t xml:space="preserve">up? </w:t>
      </w:r>
      <w:r>
        <w:rPr>
          <w:rFonts w:ascii="Century Gothic" w:hAnsi="Century Gothic"/>
          <w:sz w:val="20"/>
        </w:rPr>
        <w:t xml:space="preserve">You could try to do it manually, but that would not be </w:t>
      </w:r>
      <w:r w:rsidR="0016076C" w:rsidRPr="00ED0B30">
        <w:rPr>
          <w:rFonts w:ascii="Century Gothic" w:hAnsi="Century Gothic"/>
          <w:sz w:val="20"/>
        </w:rPr>
        <w:t xml:space="preserve">fun.  </w:t>
      </w:r>
      <w:r w:rsidR="0016076C">
        <w:rPr>
          <w:rFonts w:ascii="Century Gothic" w:hAnsi="Century Gothic"/>
          <w:sz w:val="20"/>
        </w:rPr>
        <w:t xml:space="preserve">Instead, you </w:t>
      </w:r>
      <w:r w:rsidR="002F6D1F">
        <w:rPr>
          <w:rFonts w:ascii="Century Gothic" w:hAnsi="Century Gothic"/>
          <w:sz w:val="20"/>
        </w:rPr>
        <w:t>can</w:t>
      </w:r>
      <w:r w:rsidR="0016076C">
        <w:rPr>
          <w:rFonts w:ascii="Century Gothic" w:hAnsi="Century Gothic"/>
          <w:sz w:val="20"/>
        </w:rPr>
        <w:t xml:space="preserve"> </w:t>
      </w:r>
      <w:r>
        <w:rPr>
          <w:rFonts w:ascii="Century Gothic" w:hAnsi="Century Gothic"/>
          <w:sz w:val="20"/>
        </w:rPr>
        <w:t>use computational alignment tools to examine similarities among nucleotide or protein sequences.</w:t>
      </w:r>
      <w:r w:rsidR="0016076C" w:rsidRPr="00ED0B30">
        <w:rPr>
          <w:rFonts w:ascii="Century Gothic" w:hAnsi="Century Gothic"/>
          <w:sz w:val="20"/>
        </w:rPr>
        <w:t xml:space="preserve"> </w:t>
      </w:r>
    </w:p>
    <w:p w:rsidR="00396E80" w:rsidRDefault="00A301F7" w:rsidP="00E42455">
      <w:pPr>
        <w:rPr>
          <w:rFonts w:ascii="Century Gothic" w:hAnsi="Century Gothic"/>
          <w:sz w:val="20"/>
        </w:rPr>
      </w:pPr>
      <w:r>
        <w:drawing>
          <wp:anchor distT="0" distB="0" distL="114300" distR="114300" simplePos="0" relativeHeight="251657728" behindDoc="0" locked="0" layoutInCell="1" allowOverlap="1">
            <wp:simplePos x="0" y="0"/>
            <wp:positionH relativeFrom="column">
              <wp:posOffset>3886200</wp:posOffset>
            </wp:positionH>
            <wp:positionV relativeFrom="paragraph">
              <wp:posOffset>33020</wp:posOffset>
            </wp:positionV>
            <wp:extent cx="2857500" cy="1428750"/>
            <wp:effectExtent l="0" t="0" r="0" b="0"/>
            <wp:wrapSquare wrapText="bothSides"/>
            <wp:docPr id="8" name="Picture 8" descr="BLA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LAST"/>
                    <pic:cNvPicPr>
                      <a:picLocks/>
                    </pic:cNvPicPr>
                  </pic:nvPicPr>
                  <pic:blipFill>
                    <a:blip r:embed="rId12">
                      <a:extLst>
                        <a:ext uri="{28A0092B-C50C-407E-A947-70E740481C1C}">
                          <a14:useLocalDpi xmlns:a14="http://schemas.microsoft.com/office/drawing/2010/main" val="0"/>
                        </a:ext>
                      </a:extLst>
                    </a:blip>
                    <a:srcRect r="22223" b="18526"/>
                    <a:stretch>
                      <a:fillRect/>
                    </a:stretch>
                  </pic:blipFill>
                  <pic:spPr bwMode="auto">
                    <a:xfrm>
                      <a:off x="0" y="0"/>
                      <a:ext cx="2857500" cy="1428750"/>
                    </a:xfrm>
                    <a:prstGeom prst="rect">
                      <a:avLst/>
                    </a:prstGeom>
                    <a:noFill/>
                  </pic:spPr>
                </pic:pic>
              </a:graphicData>
            </a:graphic>
            <wp14:sizeRelH relativeFrom="page">
              <wp14:pctWidth>0</wp14:pctWidth>
            </wp14:sizeRelH>
            <wp14:sizeRelV relativeFrom="page">
              <wp14:pctHeight>0</wp14:pctHeight>
            </wp14:sizeRelV>
          </wp:anchor>
        </w:drawing>
      </w:r>
    </w:p>
    <w:p w:rsidR="00396E80" w:rsidRDefault="00396E80" w:rsidP="00E42455">
      <w:pPr>
        <w:rPr>
          <w:rFonts w:ascii="Century Gothic" w:hAnsi="Century Gothic"/>
          <w:sz w:val="20"/>
        </w:rPr>
      </w:pPr>
      <w:r>
        <w:rPr>
          <w:rFonts w:ascii="Century Gothic" w:hAnsi="Century Gothic"/>
          <w:sz w:val="20"/>
        </w:rPr>
        <w:t>The Basic Local Alignment Search Tool (BLAST) is a program on the NCBI website that will compare two sequences and match these sequences based on best matches.  Very few if any sequences are the same, have the same length</w:t>
      </w:r>
      <w:r w:rsidR="0026659C">
        <w:rPr>
          <w:rFonts w:ascii="Century Gothic" w:hAnsi="Century Gothic"/>
          <w:sz w:val="20"/>
        </w:rPr>
        <w:t>,</w:t>
      </w:r>
      <w:r>
        <w:rPr>
          <w:rFonts w:ascii="Century Gothic" w:hAnsi="Century Gothic"/>
          <w:sz w:val="20"/>
        </w:rPr>
        <w:t xml:space="preserve"> or will start with the same </w:t>
      </w:r>
      <w:r w:rsidR="005662F5">
        <w:rPr>
          <w:rFonts w:ascii="Century Gothic" w:hAnsi="Century Gothic"/>
          <w:sz w:val="20"/>
        </w:rPr>
        <w:t>sequence.  Therefore BLAST helps you align two sequences to find where amino acids or nucleotides are common or unique.</w:t>
      </w:r>
      <w:r w:rsidR="001F65F0">
        <w:rPr>
          <w:rFonts w:ascii="Century Gothic" w:hAnsi="Century Gothic"/>
          <w:sz w:val="20"/>
        </w:rPr>
        <w:t xml:space="preserve">  </w:t>
      </w:r>
      <w:r w:rsidR="001F65F0" w:rsidRPr="001F65F0">
        <w:rPr>
          <w:rFonts w:ascii="Century Gothic" w:hAnsi="Century Gothic"/>
          <w:i/>
          <w:sz w:val="20"/>
          <w:u w:val="single"/>
        </w:rPr>
        <w:t>You can also search</w:t>
      </w:r>
      <w:r w:rsidR="001F65F0">
        <w:rPr>
          <w:rFonts w:ascii="Century Gothic" w:hAnsi="Century Gothic"/>
          <w:sz w:val="20"/>
        </w:rPr>
        <w:t xml:space="preserve"> a known sequence (protein or nucleotide) against a short region – say a series of amino acids, by typing or copy/pasting the sequence in</w:t>
      </w:r>
      <w:r w:rsidR="004C1534">
        <w:rPr>
          <w:rFonts w:ascii="Century Gothic" w:hAnsi="Century Gothic"/>
          <w:sz w:val="20"/>
        </w:rPr>
        <w:t>to the search</w:t>
      </w:r>
      <w:r w:rsidR="001F65F0">
        <w:rPr>
          <w:rFonts w:ascii="Century Gothic" w:hAnsi="Century Gothic"/>
          <w:sz w:val="20"/>
        </w:rPr>
        <w:t>.</w:t>
      </w:r>
    </w:p>
    <w:p w:rsidR="004C1534" w:rsidRDefault="004C1534" w:rsidP="00D82937"/>
    <w:p w:rsidR="00396E80" w:rsidRDefault="00BF12BE" w:rsidP="00D82937">
      <w:pPr>
        <w:rPr>
          <w:rFonts w:ascii="Century Gothic" w:hAnsi="Century Gothic"/>
          <w:sz w:val="20"/>
        </w:rPr>
      </w:pPr>
      <w:hyperlink r:id="rId13" w:history="1">
        <w:r w:rsidR="00361B21" w:rsidRPr="00FE79F0">
          <w:rPr>
            <w:rStyle w:val="Hyperlink"/>
            <w:rFonts w:ascii="Century Gothic" w:hAnsi="Century Gothic"/>
            <w:sz w:val="20"/>
          </w:rPr>
          <w:t>BLAST</w:t>
        </w:r>
      </w:hyperlink>
      <w:r w:rsidR="00361B21">
        <w:rPr>
          <w:rFonts w:ascii="Century Gothic" w:hAnsi="Century Gothic"/>
          <w:sz w:val="20"/>
        </w:rPr>
        <w:t xml:space="preserve"> has different versions for nucleotides and proteins.</w:t>
      </w:r>
      <w:r w:rsidR="00FE79F0">
        <w:rPr>
          <w:rFonts w:ascii="Century Gothic" w:hAnsi="Century Gothic"/>
          <w:sz w:val="20"/>
        </w:rPr>
        <w:t xml:space="preserve">  You must </w:t>
      </w:r>
      <w:r w:rsidR="002F6D1F">
        <w:rPr>
          <w:rFonts w:ascii="Century Gothic" w:hAnsi="Century Gothic"/>
          <w:sz w:val="20"/>
        </w:rPr>
        <w:t>use</w:t>
      </w:r>
      <w:r w:rsidR="00FE79F0">
        <w:rPr>
          <w:rFonts w:ascii="Century Gothic" w:hAnsi="Century Gothic"/>
          <w:sz w:val="20"/>
        </w:rPr>
        <w:t xml:space="preserve"> the correct sequence accession number – a common mistake is using a nucleotide accession number in a protein BLAST search.</w:t>
      </w:r>
      <w:r w:rsidR="000A01ED">
        <w:rPr>
          <w:rFonts w:ascii="Century Gothic" w:hAnsi="Century Gothic"/>
          <w:sz w:val="20"/>
        </w:rPr>
        <w:t xml:space="preserve">  Click on the BLAST home page and familiarize yourself with the </w:t>
      </w:r>
      <w:r w:rsidR="007E453F">
        <w:rPr>
          <w:rFonts w:ascii="Century Gothic" w:hAnsi="Century Gothic"/>
          <w:sz w:val="20"/>
        </w:rPr>
        <w:t xml:space="preserve">nucleotide and protein </w:t>
      </w:r>
      <w:r w:rsidR="000A01ED">
        <w:rPr>
          <w:rFonts w:ascii="Century Gothic" w:hAnsi="Century Gothic"/>
          <w:sz w:val="20"/>
        </w:rPr>
        <w:t xml:space="preserve">BLAST windows.  </w:t>
      </w:r>
    </w:p>
    <w:p w:rsidR="00D82937" w:rsidRDefault="00D82937" w:rsidP="00D82937">
      <w:pPr>
        <w:rPr>
          <w:rFonts w:ascii="Century Gothic" w:hAnsi="Century Gothic"/>
          <w:sz w:val="20"/>
        </w:rPr>
      </w:pPr>
    </w:p>
    <w:p w:rsidR="0013433C" w:rsidRDefault="0013433C" w:rsidP="00D82937">
      <w:pPr>
        <w:rPr>
          <w:rFonts w:ascii="Century Gothic" w:hAnsi="Century Gothic"/>
          <w:sz w:val="20"/>
        </w:rPr>
      </w:pPr>
    </w:p>
    <w:p w:rsidR="0013433C" w:rsidRDefault="0013433C" w:rsidP="00D82937">
      <w:pPr>
        <w:rPr>
          <w:rFonts w:ascii="Century Gothic" w:hAnsi="Century Gothic"/>
          <w:sz w:val="20"/>
        </w:rPr>
      </w:pPr>
    </w:p>
    <w:p w:rsidR="0013433C" w:rsidRDefault="0013433C" w:rsidP="00D82937">
      <w:pPr>
        <w:rPr>
          <w:rFonts w:ascii="Century Gothic" w:hAnsi="Century Gothic"/>
          <w:sz w:val="20"/>
        </w:rPr>
      </w:pPr>
    </w:p>
    <w:p w:rsidR="00DE4208" w:rsidRPr="00ED0B30" w:rsidRDefault="00DE4208" w:rsidP="00E42455">
      <w:pPr>
        <w:rPr>
          <w:rFonts w:ascii="Century Gothic" w:hAnsi="Century Gothic"/>
          <w:sz w:val="20"/>
        </w:rPr>
      </w:pPr>
      <w:r w:rsidRPr="00ED0B30">
        <w:rPr>
          <w:rFonts w:ascii="Century Gothic" w:hAnsi="Century Gothic"/>
          <w:sz w:val="20"/>
        </w:rPr>
        <w:lastRenderedPageBreak/>
        <w:t xml:space="preserve">Click on the NCBI icon in the top left corner, and </w:t>
      </w:r>
      <w:r>
        <w:rPr>
          <w:rFonts w:ascii="Century Gothic" w:hAnsi="Century Gothic"/>
          <w:sz w:val="20"/>
        </w:rPr>
        <w:t>use the pull down menu to select</w:t>
      </w:r>
      <w:r w:rsidRPr="00ED0B30">
        <w:rPr>
          <w:rFonts w:ascii="Century Gothic" w:hAnsi="Century Gothic"/>
          <w:sz w:val="20"/>
        </w:rPr>
        <w:t xml:space="preserve"> the Protein: Sequence Database.  Then type in huma</w:t>
      </w:r>
      <w:r>
        <w:rPr>
          <w:rFonts w:ascii="Century Gothic" w:hAnsi="Century Gothic"/>
          <w:sz w:val="20"/>
        </w:rPr>
        <w:t xml:space="preserve">n </w:t>
      </w:r>
      <w:r w:rsidR="00E42455">
        <w:rPr>
          <w:rFonts w:ascii="Century Gothic" w:hAnsi="Century Gothic"/>
          <w:sz w:val="20"/>
        </w:rPr>
        <w:t>MDH1</w:t>
      </w:r>
      <w:r>
        <w:rPr>
          <w:rFonts w:ascii="Century Gothic" w:hAnsi="Century Gothic"/>
          <w:sz w:val="20"/>
        </w:rPr>
        <w:t xml:space="preserve"> and find the </w:t>
      </w:r>
      <w:r w:rsidRPr="00F85628">
        <w:rPr>
          <w:rFonts w:ascii="Century Gothic" w:hAnsi="Century Gothic"/>
          <w:i/>
          <w:sz w:val="20"/>
        </w:rPr>
        <w:t>Homo Sapiens</w:t>
      </w:r>
      <w:r w:rsidR="00E42455">
        <w:rPr>
          <w:rFonts w:ascii="Century Gothic" w:hAnsi="Century Gothic"/>
          <w:sz w:val="20"/>
        </w:rPr>
        <w:t xml:space="preserve"> record </w:t>
      </w:r>
      <w:r>
        <w:rPr>
          <w:rFonts w:ascii="Century Gothic" w:hAnsi="Century Gothic"/>
          <w:sz w:val="20"/>
        </w:rPr>
        <w:t>(</w:t>
      </w:r>
      <w:r w:rsidR="00E42455">
        <w:rPr>
          <w:rFonts w:ascii="Century Gothic" w:hAnsi="Century Gothic"/>
          <w:sz w:val="20"/>
        </w:rPr>
        <w:t xml:space="preserve">right hand side of </w:t>
      </w:r>
      <w:r w:rsidR="002F6D1F">
        <w:rPr>
          <w:rFonts w:ascii="Century Gothic" w:hAnsi="Century Gothic"/>
          <w:sz w:val="20"/>
        </w:rPr>
        <w:t xml:space="preserve">the </w:t>
      </w:r>
      <w:r w:rsidR="00E42455">
        <w:rPr>
          <w:rFonts w:ascii="Century Gothic" w:hAnsi="Century Gothic"/>
          <w:sz w:val="20"/>
        </w:rPr>
        <w:t>screen).</w:t>
      </w:r>
    </w:p>
    <w:p w:rsidR="00DE4208" w:rsidRDefault="00DE4208" w:rsidP="00DE4208">
      <w:pPr>
        <w:numPr>
          <w:ilvl w:val="0"/>
          <w:numId w:val="6"/>
        </w:numPr>
        <w:rPr>
          <w:rFonts w:ascii="Century Gothic" w:hAnsi="Century Gothic"/>
          <w:sz w:val="20"/>
        </w:rPr>
      </w:pPr>
      <w:r w:rsidRPr="00ED0B30">
        <w:rPr>
          <w:rFonts w:ascii="Century Gothic" w:hAnsi="Century Gothic"/>
          <w:sz w:val="20"/>
        </w:rPr>
        <w:t xml:space="preserve">You will find the </w:t>
      </w:r>
      <w:r w:rsidR="004A705F">
        <w:rPr>
          <w:rFonts w:ascii="Century Gothic" w:hAnsi="Century Gothic"/>
          <w:sz w:val="20"/>
        </w:rPr>
        <w:t>“Run BLAST”</w:t>
      </w:r>
      <w:r w:rsidRPr="00ED0B30">
        <w:rPr>
          <w:rFonts w:ascii="Century Gothic" w:hAnsi="Century Gothic"/>
          <w:sz w:val="20"/>
        </w:rPr>
        <w:t xml:space="preserve"> link to the right.  Click on it.  </w:t>
      </w:r>
      <w:r w:rsidR="000A01ED">
        <w:rPr>
          <w:rFonts w:ascii="Century Gothic" w:hAnsi="Century Gothic"/>
          <w:sz w:val="20"/>
        </w:rPr>
        <w:t>Notice your protein record has already been loaded into the BLAST protein search.</w:t>
      </w:r>
      <w:r w:rsidR="000C1D40">
        <w:rPr>
          <w:rFonts w:ascii="Century Gothic" w:hAnsi="Century Gothic"/>
          <w:sz w:val="20"/>
        </w:rPr>
        <w:t xml:space="preserve">  Convince yourself </w:t>
      </w:r>
      <w:r w:rsidR="002F6D1F">
        <w:rPr>
          <w:rFonts w:ascii="Century Gothic" w:hAnsi="Century Gothic"/>
          <w:sz w:val="20"/>
        </w:rPr>
        <w:t xml:space="preserve">that </w:t>
      </w:r>
      <w:r w:rsidR="000C1D40">
        <w:rPr>
          <w:rFonts w:ascii="Century Gothic" w:hAnsi="Century Gothic"/>
          <w:sz w:val="20"/>
        </w:rPr>
        <w:t>you</w:t>
      </w:r>
      <w:r w:rsidR="002F6D1F">
        <w:rPr>
          <w:rFonts w:ascii="Century Gothic" w:hAnsi="Century Gothic"/>
          <w:sz w:val="20"/>
        </w:rPr>
        <w:t xml:space="preserve"> a</w:t>
      </w:r>
      <w:r w:rsidR="000C1D40">
        <w:rPr>
          <w:rFonts w:ascii="Century Gothic" w:hAnsi="Century Gothic"/>
          <w:sz w:val="20"/>
        </w:rPr>
        <w:t>r</w:t>
      </w:r>
      <w:r w:rsidR="002F6D1F">
        <w:rPr>
          <w:rFonts w:ascii="Century Gothic" w:hAnsi="Century Gothic"/>
          <w:sz w:val="20"/>
        </w:rPr>
        <w:t>e</w:t>
      </w:r>
      <w:r w:rsidR="000C1D40">
        <w:rPr>
          <w:rFonts w:ascii="Century Gothic" w:hAnsi="Century Gothic"/>
          <w:sz w:val="20"/>
        </w:rPr>
        <w:t xml:space="preserve"> in the protein BLAST by looking at the tab.  It should read “blastp”.</w:t>
      </w:r>
    </w:p>
    <w:p w:rsidR="004F3425" w:rsidRDefault="00521EE2" w:rsidP="004F3425">
      <w:pPr>
        <w:numPr>
          <w:ilvl w:val="0"/>
          <w:numId w:val="6"/>
        </w:numPr>
        <w:rPr>
          <w:rFonts w:ascii="Century Gothic" w:hAnsi="Century Gothic"/>
          <w:sz w:val="20"/>
        </w:rPr>
      </w:pPr>
      <w:r>
        <w:rPr>
          <w:rFonts w:ascii="Century Gothic" w:hAnsi="Century Gothic"/>
          <w:sz w:val="20"/>
        </w:rPr>
        <w:t>Click on the “Align two or more sequences</w:t>
      </w:r>
      <w:r w:rsidR="0026659C">
        <w:rPr>
          <w:rFonts w:ascii="Century Gothic" w:hAnsi="Century Gothic"/>
          <w:sz w:val="20"/>
        </w:rPr>
        <w:t>”</w:t>
      </w:r>
      <w:r>
        <w:rPr>
          <w:rFonts w:ascii="Century Gothic" w:hAnsi="Century Gothic"/>
          <w:sz w:val="20"/>
        </w:rPr>
        <w:t xml:space="preserve"> box and e</w:t>
      </w:r>
      <w:r w:rsidR="00D82937">
        <w:rPr>
          <w:rFonts w:ascii="Century Gothic" w:hAnsi="Century Gothic"/>
          <w:sz w:val="20"/>
        </w:rPr>
        <w:t>nter</w:t>
      </w:r>
      <w:r w:rsidR="0016076C">
        <w:rPr>
          <w:rFonts w:ascii="Century Gothic" w:hAnsi="Century Gothic"/>
          <w:sz w:val="20"/>
        </w:rPr>
        <w:t xml:space="preserve"> the </w:t>
      </w:r>
      <w:r w:rsidR="00D82937">
        <w:rPr>
          <w:rFonts w:ascii="Century Gothic" w:hAnsi="Century Gothic"/>
          <w:sz w:val="20"/>
        </w:rPr>
        <w:t>gi, FASTA, or other protein accession number for MDH2.</w:t>
      </w:r>
    </w:p>
    <w:p w:rsidR="00E673FB" w:rsidRDefault="00177DB2" w:rsidP="004F3425">
      <w:pPr>
        <w:numPr>
          <w:ilvl w:val="0"/>
          <w:numId w:val="6"/>
        </w:numPr>
        <w:rPr>
          <w:rFonts w:ascii="Century Gothic" w:hAnsi="Century Gothic"/>
          <w:sz w:val="20"/>
        </w:rPr>
      </w:pPr>
      <w:r>
        <w:rPr>
          <w:rFonts w:ascii="Century Gothic" w:hAnsi="Century Gothic"/>
          <w:sz w:val="20"/>
        </w:rPr>
        <w:t>F</w:t>
      </w:r>
      <w:r w:rsidR="00DE4208" w:rsidRPr="004F3425">
        <w:rPr>
          <w:rFonts w:ascii="Century Gothic" w:hAnsi="Century Gothic"/>
          <w:sz w:val="20"/>
        </w:rPr>
        <w:t xml:space="preserve">ind which amino acid in </w:t>
      </w:r>
      <w:r>
        <w:rPr>
          <w:rFonts w:ascii="Century Gothic" w:hAnsi="Century Gothic"/>
          <w:sz w:val="20"/>
        </w:rPr>
        <w:t>MDH1</w:t>
      </w:r>
      <w:r w:rsidR="007E453F">
        <w:rPr>
          <w:rFonts w:ascii="Century Gothic" w:hAnsi="Century Gothic"/>
          <w:sz w:val="20"/>
        </w:rPr>
        <w:t xml:space="preserve"> corresponds to residue</w:t>
      </w:r>
      <w:r w:rsidR="00DE4208" w:rsidRPr="004F3425">
        <w:rPr>
          <w:rFonts w:ascii="Century Gothic" w:hAnsi="Century Gothic"/>
          <w:sz w:val="20"/>
        </w:rPr>
        <w:t xml:space="preserve"> </w:t>
      </w:r>
      <w:r>
        <w:rPr>
          <w:rFonts w:ascii="Century Gothic" w:hAnsi="Century Gothic"/>
          <w:sz w:val="20"/>
        </w:rPr>
        <w:t>58</w:t>
      </w:r>
      <w:r w:rsidR="00DE4208" w:rsidRPr="004F3425">
        <w:rPr>
          <w:rFonts w:ascii="Century Gothic" w:hAnsi="Century Gothic"/>
          <w:sz w:val="20"/>
        </w:rPr>
        <w:t xml:space="preserve"> in </w:t>
      </w:r>
      <w:r>
        <w:rPr>
          <w:rFonts w:ascii="Century Gothic" w:hAnsi="Century Gothic"/>
          <w:sz w:val="20"/>
        </w:rPr>
        <w:t>MDH2</w:t>
      </w:r>
      <w:r w:rsidR="00DE4208" w:rsidRPr="004F3425">
        <w:rPr>
          <w:rFonts w:ascii="Century Gothic" w:hAnsi="Century Gothic"/>
          <w:sz w:val="20"/>
        </w:rPr>
        <w:t xml:space="preserve">. </w:t>
      </w:r>
    </w:p>
    <w:p w:rsidR="00E673FB" w:rsidRDefault="00E673FB" w:rsidP="00E673FB">
      <w:pPr>
        <w:numPr>
          <w:ilvl w:val="0"/>
          <w:numId w:val="6"/>
        </w:numPr>
        <w:rPr>
          <w:rFonts w:ascii="Century Gothic" w:hAnsi="Century Gothic"/>
          <w:sz w:val="20"/>
        </w:rPr>
      </w:pPr>
      <w:r>
        <w:rPr>
          <w:rFonts w:ascii="Century Gothic" w:hAnsi="Century Gothic"/>
          <w:sz w:val="20"/>
        </w:rPr>
        <w:t xml:space="preserve">Do the same thing using two nucleotide sequences.  Pick any two MDH sequences. </w:t>
      </w:r>
      <w:r w:rsidR="00DE4208" w:rsidRPr="004F3425">
        <w:rPr>
          <w:rFonts w:ascii="Century Gothic" w:hAnsi="Century Gothic"/>
          <w:sz w:val="20"/>
        </w:rPr>
        <w:t xml:space="preserve"> You will need to make certain you change </w:t>
      </w:r>
      <w:r>
        <w:rPr>
          <w:rFonts w:ascii="Century Gothic" w:hAnsi="Century Gothic"/>
          <w:sz w:val="20"/>
        </w:rPr>
        <w:t>the program settings from blastp to blastn</w:t>
      </w:r>
      <w:r w:rsidR="00DE4208" w:rsidRPr="004F3425">
        <w:rPr>
          <w:rFonts w:ascii="Century Gothic" w:hAnsi="Century Gothic"/>
          <w:sz w:val="20"/>
        </w:rPr>
        <w:t xml:space="preserve"> (n = nucleotide, p = protein) in the pull-down window.  </w:t>
      </w:r>
    </w:p>
    <w:p w:rsidR="00DE4208" w:rsidRPr="00E673FB" w:rsidRDefault="00DE4208" w:rsidP="00E673FB">
      <w:pPr>
        <w:numPr>
          <w:ilvl w:val="0"/>
          <w:numId w:val="6"/>
        </w:numPr>
        <w:rPr>
          <w:rFonts w:ascii="Century Gothic" w:hAnsi="Century Gothic"/>
          <w:sz w:val="20"/>
        </w:rPr>
      </w:pPr>
      <w:r w:rsidRPr="00E673FB">
        <w:rPr>
          <w:rFonts w:ascii="Century Gothic" w:hAnsi="Century Gothic"/>
          <w:sz w:val="20"/>
        </w:rPr>
        <w:t>Finally, go to the protein record number and fi</w:t>
      </w:r>
      <w:r w:rsidR="00CF46A6">
        <w:rPr>
          <w:rFonts w:ascii="Century Gothic" w:hAnsi="Century Gothic"/>
          <w:sz w:val="20"/>
        </w:rPr>
        <w:t>nd out which triplet bases code</w:t>
      </w:r>
      <w:r w:rsidRPr="00E673FB">
        <w:rPr>
          <w:rFonts w:ascii="Century Gothic" w:hAnsi="Century Gothic"/>
          <w:sz w:val="20"/>
        </w:rPr>
        <w:t xml:space="preserve"> for the </w:t>
      </w:r>
      <w:r w:rsidR="00E673FB">
        <w:rPr>
          <w:rFonts w:ascii="Century Gothic" w:hAnsi="Century Gothic"/>
          <w:sz w:val="20"/>
        </w:rPr>
        <w:t>MDH1</w:t>
      </w:r>
      <w:r w:rsidRPr="00E673FB">
        <w:rPr>
          <w:rFonts w:ascii="Century Gothic" w:hAnsi="Century Gothic"/>
          <w:sz w:val="20"/>
        </w:rPr>
        <w:t xml:space="preserve"> amino acid</w:t>
      </w:r>
      <w:r w:rsidR="007E453F">
        <w:rPr>
          <w:rFonts w:ascii="Century Gothic" w:hAnsi="Century Gothic"/>
          <w:sz w:val="20"/>
        </w:rPr>
        <w:t xml:space="preserve"> you queried</w:t>
      </w:r>
      <w:r w:rsidRPr="00E673FB">
        <w:rPr>
          <w:rFonts w:ascii="Century Gothic" w:hAnsi="Century Gothic"/>
          <w:sz w:val="20"/>
        </w:rPr>
        <w:t>.  Don’t forget that the first nucleotide is not the start site.  See above for the CDS number!  This will be important when comparing critical amino acids and domains be</w:t>
      </w:r>
      <w:r w:rsidR="00ED55FC">
        <w:rPr>
          <w:rFonts w:ascii="Century Gothic" w:hAnsi="Century Gothic"/>
          <w:sz w:val="20"/>
        </w:rPr>
        <w:t>tween different isoforms of MDH.</w:t>
      </w:r>
    </w:p>
    <w:p w:rsidR="00AB7188" w:rsidRDefault="00AB7188" w:rsidP="00AB7188">
      <w:pPr>
        <w:tabs>
          <w:tab w:val="left" w:pos="2080"/>
        </w:tabs>
        <w:ind w:left="720"/>
        <w:rPr>
          <w:rFonts w:ascii="Century Gothic" w:hAnsi="Century Gothic"/>
          <w:sz w:val="20"/>
        </w:rPr>
      </w:pPr>
    </w:p>
    <w:p w:rsidR="00AB7188" w:rsidRDefault="002921E2" w:rsidP="00AB7188">
      <w:pPr>
        <w:tabs>
          <w:tab w:val="left" w:pos="2080"/>
        </w:tabs>
        <w:rPr>
          <w:rFonts w:ascii="Century Gothic" w:hAnsi="Century Gothic"/>
          <w:sz w:val="20"/>
        </w:rPr>
      </w:pPr>
      <w:r w:rsidRPr="002921E2">
        <w:rPr>
          <w:rFonts w:ascii="Century Gothic" w:hAnsi="Century Gothic"/>
          <w:b/>
          <w:i/>
          <w:sz w:val="20"/>
        </w:rPr>
        <w:t>FYI -</w:t>
      </w:r>
      <w:r>
        <w:rPr>
          <w:rFonts w:ascii="Century Gothic" w:hAnsi="Century Gothic"/>
          <w:sz w:val="20"/>
        </w:rPr>
        <w:t xml:space="preserve"> </w:t>
      </w:r>
      <w:r w:rsidR="00AB7188" w:rsidRPr="00AB7188">
        <w:rPr>
          <w:rFonts w:ascii="Century Gothic" w:hAnsi="Century Gothic"/>
          <w:sz w:val="20"/>
        </w:rPr>
        <w:t>A second tool for examining sequence alignments of more than three sequences is Clustal Omega. Multiple sequence alignments (MSAs) are used to examine conservation of an amino acid or nucleotide at a position across several sequences of the same gene or protein. Correlation between conservation and function has been observed suggesting an evolutionary pressure for the organism to preserve a define</w:t>
      </w:r>
      <w:r w:rsidR="00AB7188">
        <w:rPr>
          <w:rFonts w:ascii="Century Gothic" w:hAnsi="Century Gothic"/>
          <w:sz w:val="20"/>
        </w:rPr>
        <w:t>d</w:t>
      </w:r>
      <w:r w:rsidR="00AB7188" w:rsidRPr="00AB7188">
        <w:rPr>
          <w:rFonts w:ascii="Century Gothic" w:hAnsi="Century Gothic"/>
          <w:sz w:val="20"/>
        </w:rPr>
        <w:t xml:space="preserve"> residue or sequence in order to maintain function.</w:t>
      </w:r>
      <w:r w:rsidR="00374443">
        <w:rPr>
          <w:rFonts w:ascii="Century Gothic" w:hAnsi="Century Gothic"/>
          <w:sz w:val="20"/>
        </w:rPr>
        <w:t xml:space="preserve">  </w:t>
      </w:r>
    </w:p>
    <w:p w:rsidR="00AB7188" w:rsidRPr="00AB7188" w:rsidRDefault="00AB7188" w:rsidP="00AB7188">
      <w:pPr>
        <w:tabs>
          <w:tab w:val="left" w:pos="2080"/>
        </w:tabs>
        <w:rPr>
          <w:rFonts w:ascii="Century Gothic" w:hAnsi="Century Gothic"/>
          <w:sz w:val="20"/>
        </w:rPr>
      </w:pPr>
    </w:p>
    <w:p w:rsidR="007602C3" w:rsidRDefault="00AB7188" w:rsidP="000C6C61">
      <w:pPr>
        <w:tabs>
          <w:tab w:val="left" w:pos="2080"/>
        </w:tabs>
        <w:rPr>
          <w:rFonts w:ascii="Century Gothic" w:hAnsi="Century Gothic"/>
          <w:sz w:val="20"/>
        </w:rPr>
      </w:pPr>
      <w:r w:rsidRPr="00AB7188">
        <w:rPr>
          <w:rFonts w:ascii="Century Gothic" w:hAnsi="Century Gothic"/>
          <w:b/>
          <w:bCs/>
          <w:sz w:val="20"/>
        </w:rPr>
        <w:t xml:space="preserve">Now that you have a question that forms the basis for the sequences </w:t>
      </w:r>
      <w:r w:rsidRPr="00AB7188">
        <w:rPr>
          <w:rFonts w:ascii="Century Gothic" w:hAnsi="Century Gothic"/>
          <w:sz w:val="20"/>
        </w:rPr>
        <w:t xml:space="preserve">you will align, where can you find these sequences? </w:t>
      </w:r>
      <w:r>
        <w:rPr>
          <w:rFonts w:ascii="Century Gothic" w:hAnsi="Century Gothic"/>
          <w:sz w:val="20"/>
        </w:rPr>
        <w:t xml:space="preserve"> </w:t>
      </w:r>
      <w:r w:rsidRPr="00AB7188">
        <w:rPr>
          <w:rFonts w:ascii="Century Gothic" w:hAnsi="Century Gothic"/>
          <w:sz w:val="20"/>
        </w:rPr>
        <w:t xml:space="preserve">Several places – NCBI as outlined above but two other databases can serve as resources: </w:t>
      </w:r>
      <w:hyperlink r:id="rId14" w:history="1">
        <w:r w:rsidRPr="00DF24B0">
          <w:rPr>
            <w:rStyle w:val="Hyperlink"/>
            <w:rFonts w:ascii="Century Gothic" w:hAnsi="Century Gothic"/>
            <w:sz w:val="20"/>
          </w:rPr>
          <w:t>OrthoDB</w:t>
        </w:r>
      </w:hyperlink>
      <w:r w:rsidRPr="00AB7188">
        <w:rPr>
          <w:rFonts w:ascii="Century Gothic" w:hAnsi="Century Gothic"/>
          <w:sz w:val="20"/>
        </w:rPr>
        <w:t xml:space="preserve"> and </w:t>
      </w:r>
      <w:hyperlink r:id="rId15" w:history="1">
        <w:r w:rsidRPr="00DF24B0">
          <w:rPr>
            <w:rStyle w:val="Hyperlink"/>
            <w:rFonts w:ascii="Century Gothic" w:hAnsi="Century Gothic"/>
            <w:sz w:val="20"/>
          </w:rPr>
          <w:t>UniProt</w:t>
        </w:r>
      </w:hyperlink>
      <w:r w:rsidRPr="00AB7188">
        <w:rPr>
          <w:rFonts w:ascii="Century Gothic" w:hAnsi="Century Gothic"/>
          <w:sz w:val="20"/>
        </w:rPr>
        <w:t>. Choose UniProt to complete this exercise.</w:t>
      </w:r>
      <w:r w:rsidR="000C6C61">
        <w:rPr>
          <w:rFonts w:ascii="Century Gothic" w:hAnsi="Century Gothic"/>
          <w:sz w:val="20"/>
        </w:rPr>
        <w:t xml:space="preserve">  Find the link on the class webpage for the UniProt Clustal Alignment turorial and watch before proceeding.</w:t>
      </w:r>
    </w:p>
    <w:p w:rsidR="007602C3" w:rsidRPr="007602C3" w:rsidRDefault="00A301F7" w:rsidP="007602C3">
      <w:pPr>
        <w:tabs>
          <w:tab w:val="left" w:pos="2080"/>
        </w:tabs>
        <w:rPr>
          <w:rFonts w:ascii="Century Gothic" w:hAnsi="Century Gothic"/>
          <w:sz w:val="20"/>
        </w:rPr>
      </w:pPr>
      <w:r>
        <w:drawing>
          <wp:anchor distT="0" distB="0" distL="114300" distR="114300" simplePos="0" relativeHeight="251659776" behindDoc="0" locked="0" layoutInCell="1" allowOverlap="1">
            <wp:simplePos x="0" y="0"/>
            <wp:positionH relativeFrom="column">
              <wp:posOffset>-3810</wp:posOffset>
            </wp:positionH>
            <wp:positionV relativeFrom="paragraph">
              <wp:posOffset>158750</wp:posOffset>
            </wp:positionV>
            <wp:extent cx="2743200" cy="1283970"/>
            <wp:effectExtent l="0" t="0" r="0" b="0"/>
            <wp:wrapSquare wrapText="bothSides"/>
            <wp:docPr id="6" name="Picture 6" descr="page4image179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age4image179286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283970"/>
                    </a:xfrm>
                    <a:prstGeom prst="rect">
                      <a:avLst/>
                    </a:prstGeom>
                    <a:noFill/>
                  </pic:spPr>
                </pic:pic>
              </a:graphicData>
            </a:graphic>
            <wp14:sizeRelH relativeFrom="page">
              <wp14:pctWidth>0</wp14:pctWidth>
            </wp14:sizeRelH>
            <wp14:sizeRelV relativeFrom="page">
              <wp14:pctHeight>0</wp14:pctHeight>
            </wp14:sizeRelV>
          </wp:anchor>
        </w:drawing>
      </w:r>
    </w:p>
    <w:p w:rsidR="002921E2" w:rsidRDefault="007602C3" w:rsidP="007602C3">
      <w:pPr>
        <w:rPr>
          <w:rFonts w:ascii="Century Gothic" w:hAnsi="Century Gothic"/>
          <w:noProof w:val="0"/>
          <w:sz w:val="20"/>
          <w:szCs w:val="20"/>
        </w:rPr>
      </w:pPr>
      <w:r w:rsidRPr="007602C3">
        <w:rPr>
          <w:rFonts w:ascii="Century Gothic" w:hAnsi="Century Gothic"/>
          <w:noProof w:val="0"/>
          <w:sz w:val="20"/>
          <w:szCs w:val="20"/>
        </w:rPr>
        <w:t>Se</w:t>
      </w:r>
      <w:r w:rsidR="002921E2">
        <w:rPr>
          <w:rFonts w:ascii="Century Gothic" w:hAnsi="Century Gothic"/>
          <w:noProof w:val="0"/>
          <w:sz w:val="20"/>
          <w:szCs w:val="20"/>
        </w:rPr>
        <w:t xml:space="preserve">arch for human cytosolic malate dehydrogenase.  There are more than two </w:t>
      </w:r>
      <w:proofErr w:type="gramStart"/>
      <w:r w:rsidR="002921E2">
        <w:rPr>
          <w:rFonts w:ascii="Century Gothic" w:hAnsi="Century Gothic"/>
          <w:noProof w:val="0"/>
          <w:sz w:val="20"/>
          <w:szCs w:val="20"/>
        </w:rPr>
        <w:t>human</w:t>
      </w:r>
      <w:proofErr w:type="gramEnd"/>
      <w:r w:rsidR="002921E2">
        <w:rPr>
          <w:rFonts w:ascii="Century Gothic" w:hAnsi="Century Gothic"/>
          <w:noProof w:val="0"/>
          <w:sz w:val="20"/>
          <w:szCs w:val="20"/>
        </w:rPr>
        <w:t xml:space="preserve"> cytosolic MDH results.  What is the difference between the two?  Click on the two human MDH genes and conduct an alignment (look for the alignment tab).  Is there a difference?  Next, select the f</w:t>
      </w:r>
      <w:r w:rsidRPr="007602C3">
        <w:rPr>
          <w:rFonts w:ascii="Century Gothic" w:hAnsi="Century Gothic"/>
          <w:noProof w:val="0"/>
          <w:sz w:val="20"/>
          <w:szCs w:val="20"/>
        </w:rPr>
        <w:t xml:space="preserve">ilter by “Reviewed” on the top left. </w:t>
      </w:r>
      <w:r w:rsidR="002921E2">
        <w:rPr>
          <w:rFonts w:ascii="Century Gothic" w:hAnsi="Century Gothic"/>
          <w:noProof w:val="0"/>
          <w:sz w:val="20"/>
          <w:szCs w:val="20"/>
        </w:rPr>
        <w:t xml:space="preserve">Can you now see the difference?  If not, in NCBI search using the gene name for each of the two records…  What is the ME1 protein that comes up after filtering “Reviewed”?  Is this MDH too? </w:t>
      </w:r>
    </w:p>
    <w:p w:rsidR="002921E2" w:rsidRDefault="002921E2" w:rsidP="007602C3">
      <w:pPr>
        <w:rPr>
          <w:rFonts w:ascii="Century Gothic" w:hAnsi="Century Gothic"/>
          <w:noProof w:val="0"/>
          <w:sz w:val="20"/>
          <w:szCs w:val="20"/>
        </w:rPr>
      </w:pPr>
    </w:p>
    <w:p w:rsidR="002921E2" w:rsidRDefault="002921E2" w:rsidP="007602C3">
      <w:pPr>
        <w:rPr>
          <w:rFonts w:ascii="Century Gothic" w:hAnsi="Century Gothic"/>
          <w:noProof w:val="0"/>
          <w:sz w:val="20"/>
          <w:szCs w:val="20"/>
        </w:rPr>
      </w:pPr>
      <w:r>
        <w:rPr>
          <w:rFonts w:ascii="Century Gothic" w:hAnsi="Century Gothic"/>
          <w:noProof w:val="0"/>
          <w:sz w:val="20"/>
          <w:szCs w:val="20"/>
        </w:rPr>
        <w:t>The point is to care</w:t>
      </w:r>
      <w:r w:rsidR="00374443">
        <w:rPr>
          <w:rFonts w:ascii="Century Gothic" w:hAnsi="Century Gothic"/>
          <w:noProof w:val="0"/>
          <w:sz w:val="20"/>
          <w:szCs w:val="20"/>
        </w:rPr>
        <w:t>fully review the records to make sure you are always using the correct record and one that has been carefully reviewed.  Many a long</w:t>
      </w:r>
      <w:r w:rsidR="00382737">
        <w:rPr>
          <w:rFonts w:ascii="Century Gothic" w:hAnsi="Century Gothic"/>
          <w:noProof w:val="0"/>
          <w:sz w:val="20"/>
          <w:szCs w:val="20"/>
        </w:rPr>
        <w:t>,</w:t>
      </w:r>
      <w:r w:rsidR="00374443">
        <w:rPr>
          <w:rFonts w:ascii="Century Gothic" w:hAnsi="Century Gothic"/>
          <w:noProof w:val="0"/>
          <w:sz w:val="20"/>
          <w:szCs w:val="20"/>
        </w:rPr>
        <w:t xml:space="preserve"> lost frustrating hour has been lost researching the wrong record.</w:t>
      </w:r>
    </w:p>
    <w:p w:rsidR="002921E2" w:rsidRDefault="002921E2" w:rsidP="007602C3">
      <w:pPr>
        <w:rPr>
          <w:rFonts w:ascii="Century Gothic" w:hAnsi="Century Gothic"/>
          <w:noProof w:val="0"/>
          <w:sz w:val="20"/>
          <w:szCs w:val="20"/>
        </w:rPr>
      </w:pPr>
    </w:p>
    <w:p w:rsidR="001D47E2" w:rsidRDefault="001D47E2" w:rsidP="007602C3">
      <w:pPr>
        <w:rPr>
          <w:rFonts w:ascii="Century Gothic" w:hAnsi="Century Gothic"/>
          <w:noProof w:val="0"/>
          <w:sz w:val="20"/>
          <w:szCs w:val="20"/>
        </w:rPr>
      </w:pPr>
      <w:r>
        <w:rPr>
          <w:rFonts w:ascii="Century Gothic" w:hAnsi="Century Gothic"/>
          <w:noProof w:val="0"/>
          <w:sz w:val="20"/>
          <w:szCs w:val="20"/>
        </w:rPr>
        <w:t xml:space="preserve">Using </w:t>
      </w:r>
      <w:proofErr w:type="spellStart"/>
      <w:r>
        <w:rPr>
          <w:rFonts w:ascii="Century Gothic" w:hAnsi="Century Gothic"/>
          <w:noProof w:val="0"/>
          <w:sz w:val="20"/>
          <w:szCs w:val="20"/>
        </w:rPr>
        <w:t>UniProt</w:t>
      </w:r>
      <w:proofErr w:type="spellEnd"/>
      <w:r w:rsidR="00F02241">
        <w:rPr>
          <w:rFonts w:ascii="Century Gothic" w:hAnsi="Century Gothic"/>
          <w:noProof w:val="0"/>
          <w:sz w:val="20"/>
          <w:szCs w:val="20"/>
        </w:rPr>
        <w:t>, b</w:t>
      </w:r>
      <w:r w:rsidR="007637FA">
        <w:rPr>
          <w:rFonts w:ascii="Century Gothic" w:hAnsi="Century Gothic"/>
          <w:noProof w:val="0"/>
          <w:sz w:val="20"/>
          <w:szCs w:val="20"/>
        </w:rPr>
        <w:t>rowse down the human MDH1 and the MDH2</w:t>
      </w:r>
      <w:r w:rsidR="00252D8A">
        <w:rPr>
          <w:rFonts w:ascii="Century Gothic" w:hAnsi="Century Gothic"/>
          <w:noProof w:val="0"/>
          <w:sz w:val="20"/>
          <w:szCs w:val="20"/>
        </w:rPr>
        <w:t xml:space="preserve"> </w:t>
      </w:r>
      <w:proofErr w:type="spellStart"/>
      <w:r w:rsidR="00252D8A">
        <w:rPr>
          <w:rFonts w:ascii="Century Gothic" w:hAnsi="Century Gothic"/>
          <w:noProof w:val="0"/>
          <w:sz w:val="20"/>
          <w:szCs w:val="20"/>
        </w:rPr>
        <w:t>U</w:t>
      </w:r>
      <w:r w:rsidR="006F423D">
        <w:rPr>
          <w:rFonts w:ascii="Century Gothic" w:hAnsi="Century Gothic"/>
          <w:noProof w:val="0"/>
          <w:sz w:val="20"/>
          <w:szCs w:val="20"/>
        </w:rPr>
        <w:t>niP</w:t>
      </w:r>
      <w:r w:rsidR="007637FA">
        <w:rPr>
          <w:rFonts w:ascii="Century Gothic" w:hAnsi="Century Gothic"/>
          <w:noProof w:val="0"/>
          <w:sz w:val="20"/>
          <w:szCs w:val="20"/>
        </w:rPr>
        <w:t>rot</w:t>
      </w:r>
      <w:proofErr w:type="spellEnd"/>
      <w:r w:rsidR="007637FA">
        <w:rPr>
          <w:rFonts w:ascii="Century Gothic" w:hAnsi="Century Gothic"/>
          <w:noProof w:val="0"/>
          <w:sz w:val="20"/>
          <w:szCs w:val="20"/>
        </w:rPr>
        <w:t xml:space="preserve"> records.  Review the information available to the researcher.  </w:t>
      </w:r>
    </w:p>
    <w:p w:rsidR="001D47E2" w:rsidRDefault="007637FA" w:rsidP="001D47E2">
      <w:pPr>
        <w:pStyle w:val="ListParagraph"/>
        <w:numPr>
          <w:ilvl w:val="0"/>
          <w:numId w:val="18"/>
        </w:numPr>
        <w:rPr>
          <w:rFonts w:ascii="Century Gothic" w:hAnsi="Century Gothic"/>
          <w:noProof w:val="0"/>
          <w:sz w:val="20"/>
          <w:szCs w:val="20"/>
        </w:rPr>
      </w:pPr>
      <w:r w:rsidRPr="001D47E2">
        <w:rPr>
          <w:rFonts w:ascii="Century Gothic" w:hAnsi="Century Gothic"/>
          <w:noProof w:val="0"/>
          <w:sz w:val="20"/>
          <w:szCs w:val="20"/>
        </w:rPr>
        <w:t xml:space="preserve">Can you find sites of post-translation modifications?  </w:t>
      </w:r>
    </w:p>
    <w:p w:rsidR="001D47E2" w:rsidRDefault="00CA11AD" w:rsidP="001D47E2">
      <w:pPr>
        <w:pStyle w:val="ListParagraph"/>
        <w:numPr>
          <w:ilvl w:val="0"/>
          <w:numId w:val="18"/>
        </w:numPr>
        <w:rPr>
          <w:rFonts w:ascii="Century Gothic" w:hAnsi="Century Gothic"/>
          <w:noProof w:val="0"/>
          <w:sz w:val="20"/>
          <w:szCs w:val="20"/>
        </w:rPr>
      </w:pPr>
      <w:r w:rsidRPr="001D47E2">
        <w:rPr>
          <w:rFonts w:ascii="Century Gothic" w:hAnsi="Century Gothic"/>
          <w:noProof w:val="0"/>
          <w:sz w:val="20"/>
          <w:szCs w:val="20"/>
        </w:rPr>
        <w:t xml:space="preserve">There are a few identified interactions with MDH1 and MDH2 posted using STRING or other database engines; check some of these links out.  </w:t>
      </w:r>
    </w:p>
    <w:p w:rsidR="007637FA" w:rsidRPr="003A5450" w:rsidRDefault="00252D8A" w:rsidP="007602C3">
      <w:pPr>
        <w:pStyle w:val="ListParagraph"/>
        <w:numPr>
          <w:ilvl w:val="0"/>
          <w:numId w:val="18"/>
        </w:numPr>
        <w:rPr>
          <w:rFonts w:ascii="Century Gothic" w:hAnsi="Century Gothic"/>
          <w:noProof w:val="0"/>
          <w:sz w:val="20"/>
          <w:szCs w:val="20"/>
        </w:rPr>
      </w:pPr>
      <w:r w:rsidRPr="001D47E2">
        <w:rPr>
          <w:rFonts w:ascii="Century Gothic" w:hAnsi="Century Gothic"/>
          <w:noProof w:val="0"/>
          <w:sz w:val="20"/>
          <w:szCs w:val="20"/>
        </w:rPr>
        <w:t xml:space="preserve">Are there known mutations of either MDH isoform?  What can you learn about the </w:t>
      </w:r>
      <w:r w:rsidR="007637FA" w:rsidRPr="001D47E2">
        <w:rPr>
          <w:rFonts w:ascii="Century Gothic" w:hAnsi="Century Gothic"/>
          <w:noProof w:val="0"/>
          <w:sz w:val="20"/>
          <w:szCs w:val="20"/>
        </w:rPr>
        <w:t>splice variants of MDH1 and MDH2?</w:t>
      </w:r>
    </w:p>
    <w:p w:rsidR="001D47E2" w:rsidRDefault="001D47E2" w:rsidP="00DE4208">
      <w:pPr>
        <w:rPr>
          <w:rFonts w:ascii="Century Gothic" w:hAnsi="Century Gothic"/>
          <w:sz w:val="20"/>
        </w:rPr>
      </w:pPr>
    </w:p>
    <w:p w:rsidR="0013433C" w:rsidRDefault="0013433C" w:rsidP="00DE4208">
      <w:pPr>
        <w:rPr>
          <w:rFonts w:ascii="Century Gothic" w:hAnsi="Century Gothic"/>
          <w:sz w:val="20"/>
        </w:rPr>
      </w:pPr>
    </w:p>
    <w:p w:rsidR="0013433C" w:rsidRDefault="0013433C" w:rsidP="00DE4208">
      <w:pPr>
        <w:rPr>
          <w:rFonts w:ascii="Century Gothic" w:hAnsi="Century Gothic"/>
          <w:sz w:val="20"/>
        </w:rPr>
      </w:pPr>
    </w:p>
    <w:p w:rsidR="0013433C" w:rsidRDefault="0013433C" w:rsidP="00DE4208">
      <w:pPr>
        <w:rPr>
          <w:rFonts w:ascii="Century Gothic" w:hAnsi="Century Gothic"/>
          <w:sz w:val="20"/>
        </w:rPr>
      </w:pPr>
    </w:p>
    <w:p w:rsidR="0013433C" w:rsidRDefault="0013433C" w:rsidP="00DE4208">
      <w:pPr>
        <w:rPr>
          <w:rFonts w:ascii="Century Gothic" w:hAnsi="Century Gothic"/>
          <w:sz w:val="20"/>
        </w:rPr>
      </w:pPr>
    </w:p>
    <w:p w:rsidR="001D47E2" w:rsidRDefault="007637FA" w:rsidP="00DE4208">
      <w:pPr>
        <w:rPr>
          <w:rFonts w:ascii="Century Gothic" w:hAnsi="Century Gothic"/>
          <w:sz w:val="20"/>
        </w:rPr>
      </w:pPr>
      <w:r>
        <w:rPr>
          <w:rFonts w:ascii="Century Gothic" w:hAnsi="Century Gothic"/>
          <w:sz w:val="20"/>
        </w:rPr>
        <w:lastRenderedPageBreak/>
        <w:t>Use the alignment tool to align three of the MDH1 splice variants and research how these RNA splice varients differ from each other…  If you aren’t sure, review (google) what an RNA splice varient is and h</w:t>
      </w:r>
      <w:r w:rsidR="00252D8A">
        <w:rPr>
          <w:rFonts w:ascii="Century Gothic" w:hAnsi="Century Gothic"/>
          <w:sz w:val="20"/>
        </w:rPr>
        <w:t xml:space="preserve">ow they are created.  </w:t>
      </w:r>
    </w:p>
    <w:p w:rsidR="001D47E2" w:rsidRDefault="001D47E2" w:rsidP="001D47E2">
      <w:pPr>
        <w:pStyle w:val="ListParagraph"/>
        <w:numPr>
          <w:ilvl w:val="0"/>
          <w:numId w:val="19"/>
        </w:numPr>
        <w:rPr>
          <w:rFonts w:ascii="Century Gothic" w:hAnsi="Century Gothic"/>
          <w:sz w:val="20"/>
        </w:rPr>
      </w:pPr>
      <w:r w:rsidRPr="001D47E2">
        <w:rPr>
          <w:rFonts w:ascii="Century Gothic" w:hAnsi="Century Gothic"/>
          <w:sz w:val="20"/>
        </w:rPr>
        <w:t xml:space="preserve">Align at least three of the human cytosolic MDH varients.  How do they differ?   </w:t>
      </w:r>
    </w:p>
    <w:p w:rsidR="004E688A" w:rsidRDefault="007E1ED2" w:rsidP="001D47E2">
      <w:pPr>
        <w:pStyle w:val="ListParagraph"/>
        <w:numPr>
          <w:ilvl w:val="0"/>
          <w:numId w:val="19"/>
        </w:numPr>
        <w:rPr>
          <w:rFonts w:ascii="Century Gothic" w:hAnsi="Century Gothic"/>
          <w:sz w:val="20"/>
        </w:rPr>
      </w:pPr>
      <w:r>
        <w:rPr>
          <w:rFonts w:ascii="Century Gothic" w:hAnsi="Century Gothic"/>
          <w:sz w:val="20"/>
        </w:rPr>
        <w:t>Like other organellar proteins, mitochondrial proteins are synthesized with a “transit sequence”.  The sequence is targeted by several proteins to shuttle the protein into the organell of choice where the sequence is usually removed.  Thus it is important to understand if the mitochondrial MDH clone we will use has the transit sequence or not… Hint – it does not.  Find the FASTA sequence in UniProt for human MDH2 with and without the transit sequence and conduct another clustal alignment.  Notice how the numbering changes.   FYI  our sequence of human MDH is the canonical (find that info on the UniProt page) without the transit sequence BUT for synthesis in E.coli, the first amino in the hMDH2 sequence has the required MET codon…   Remember this factoid – it will come back in a big way later.</w:t>
      </w:r>
    </w:p>
    <w:p w:rsidR="00F00E08" w:rsidRDefault="00F00E08" w:rsidP="001D47E2">
      <w:pPr>
        <w:pStyle w:val="ListParagraph"/>
        <w:numPr>
          <w:ilvl w:val="0"/>
          <w:numId w:val="19"/>
        </w:numPr>
        <w:rPr>
          <w:rFonts w:ascii="Century Gothic" w:hAnsi="Century Gothic"/>
          <w:sz w:val="20"/>
        </w:rPr>
      </w:pPr>
      <w:r>
        <w:rPr>
          <w:rFonts w:ascii="Century Gothic" w:hAnsi="Century Gothic"/>
          <w:sz w:val="20"/>
        </w:rPr>
        <w:t>Finally align the longest splice varient of human cytosolic MDH with the cannonical MDH (without the transit sequence).  Notice the regions of high and low homology.  Use the options to identify the active site, sites of phosphorylation or substrate binding…  See any interesting trends?</w:t>
      </w:r>
    </w:p>
    <w:p w:rsidR="003E2FB8" w:rsidRPr="001D47E2" w:rsidRDefault="004E688A" w:rsidP="001D47E2">
      <w:pPr>
        <w:pStyle w:val="ListParagraph"/>
        <w:numPr>
          <w:ilvl w:val="0"/>
          <w:numId w:val="19"/>
        </w:numPr>
        <w:rPr>
          <w:rFonts w:ascii="Century Gothic" w:hAnsi="Century Gothic"/>
          <w:sz w:val="20"/>
        </w:rPr>
      </w:pPr>
      <w:r>
        <w:rPr>
          <w:rFonts w:ascii="Century Gothic" w:hAnsi="Century Gothic"/>
          <w:sz w:val="20"/>
        </w:rPr>
        <w:t>Lastly – recall which is the amino (N-)terminus and the carboxy (C-) terminus in these sequences/alignments.</w:t>
      </w:r>
      <w:r w:rsidR="007E1ED2">
        <w:rPr>
          <w:rFonts w:ascii="Century Gothic" w:hAnsi="Century Gothic"/>
          <w:sz w:val="20"/>
        </w:rPr>
        <w:t xml:space="preserve"> </w:t>
      </w:r>
    </w:p>
    <w:p w:rsidR="007602C3" w:rsidRDefault="007602C3" w:rsidP="00DE4208">
      <w:pPr>
        <w:rPr>
          <w:rFonts w:ascii="Century Gothic" w:hAnsi="Century Gothic"/>
          <w:b/>
          <w:sz w:val="20"/>
          <w:u w:val="single"/>
        </w:rPr>
      </w:pPr>
    </w:p>
    <w:p w:rsidR="00CF46A6" w:rsidRPr="00CF46A6" w:rsidRDefault="004C1534" w:rsidP="00DE4208">
      <w:pPr>
        <w:rPr>
          <w:rFonts w:ascii="Century Gothic" w:hAnsi="Century Gothic"/>
          <w:sz w:val="16"/>
          <w:u w:val="single"/>
        </w:rPr>
      </w:pPr>
      <w:r>
        <w:rPr>
          <w:rFonts w:ascii="Century Gothic" w:hAnsi="Century Gothic"/>
          <w:b/>
          <w:sz w:val="20"/>
          <w:u w:val="single"/>
        </w:rPr>
        <w:t>Step 4:</w:t>
      </w:r>
      <w:r w:rsidR="00A57123" w:rsidRPr="00A57123">
        <w:rPr>
          <w:rFonts w:ascii="Century Gothic" w:hAnsi="Century Gothic"/>
          <w:b/>
          <w:sz w:val="20"/>
          <w:u w:val="single"/>
        </w:rPr>
        <w:t xml:space="preserve"> </w:t>
      </w:r>
      <w:r w:rsidR="00DE4208" w:rsidRPr="00A57123">
        <w:rPr>
          <w:rFonts w:ascii="Century Gothic" w:hAnsi="Century Gothic"/>
          <w:b/>
          <w:sz w:val="20"/>
          <w:u w:val="single"/>
        </w:rPr>
        <w:t>Structura</w:t>
      </w:r>
      <w:r w:rsidR="0058396B" w:rsidRPr="00A57123">
        <w:rPr>
          <w:rFonts w:ascii="Century Gothic" w:hAnsi="Century Gothic"/>
          <w:b/>
          <w:sz w:val="20"/>
          <w:u w:val="single"/>
        </w:rPr>
        <w:t>l Datab</w:t>
      </w:r>
      <w:r w:rsidR="002C4EBE">
        <w:rPr>
          <w:rFonts w:ascii="Century Gothic" w:hAnsi="Century Gothic"/>
          <w:b/>
          <w:sz w:val="20"/>
          <w:u w:val="single"/>
        </w:rPr>
        <w:t xml:space="preserve">ase, </w:t>
      </w:r>
      <w:r w:rsidR="00DE4208" w:rsidRPr="00A57123">
        <w:rPr>
          <w:rFonts w:ascii="Century Gothic" w:hAnsi="Century Gothic"/>
          <w:b/>
          <w:sz w:val="20"/>
          <w:u w:val="single"/>
        </w:rPr>
        <w:t>Rendering</w:t>
      </w:r>
      <w:r w:rsidR="002C4EBE">
        <w:rPr>
          <w:rFonts w:ascii="Century Gothic" w:hAnsi="Century Gothic"/>
          <w:b/>
          <w:sz w:val="20"/>
          <w:u w:val="single"/>
        </w:rPr>
        <w:t xml:space="preserve"> and Protein-Protein Interaction Analysis</w:t>
      </w:r>
    </w:p>
    <w:p w:rsidR="00A57123" w:rsidRDefault="00A57123" w:rsidP="00DE4208">
      <w:pPr>
        <w:rPr>
          <w:rFonts w:ascii="Century Gothic" w:hAnsi="Century Gothic"/>
          <w:sz w:val="20"/>
        </w:rPr>
      </w:pPr>
    </w:p>
    <w:p w:rsidR="00DE4208" w:rsidRDefault="00DE4208" w:rsidP="00DE4208">
      <w:pPr>
        <w:rPr>
          <w:rFonts w:ascii="Century Gothic" w:hAnsi="Century Gothic"/>
          <w:sz w:val="20"/>
        </w:rPr>
      </w:pPr>
      <w:r w:rsidRPr="007043D2">
        <w:rPr>
          <w:rFonts w:ascii="Century Gothic" w:hAnsi="Century Gothic"/>
          <w:sz w:val="20"/>
        </w:rPr>
        <w:t>Next</w:t>
      </w:r>
      <w:r w:rsidR="00026984">
        <w:rPr>
          <w:rFonts w:ascii="Century Gothic" w:hAnsi="Century Gothic"/>
          <w:sz w:val="20"/>
        </w:rPr>
        <w:t>,</w:t>
      </w:r>
      <w:r w:rsidRPr="007043D2">
        <w:rPr>
          <w:rFonts w:ascii="Century Gothic" w:hAnsi="Century Gothic"/>
          <w:sz w:val="20"/>
        </w:rPr>
        <w:t xml:space="preserve"> you will be working with </w:t>
      </w:r>
      <w:r>
        <w:rPr>
          <w:rFonts w:ascii="Century Gothic" w:hAnsi="Century Gothic"/>
          <w:sz w:val="20"/>
        </w:rPr>
        <w:t>Py</w:t>
      </w:r>
      <w:r w:rsidR="00CF46A6">
        <w:rPr>
          <w:rFonts w:ascii="Century Gothic" w:hAnsi="Century Gothic"/>
          <w:sz w:val="20"/>
        </w:rPr>
        <w:t>MOL</w:t>
      </w:r>
      <w:r>
        <w:rPr>
          <w:rFonts w:ascii="Century Gothic" w:hAnsi="Century Gothic"/>
          <w:sz w:val="20"/>
        </w:rPr>
        <w:t>.</w:t>
      </w:r>
      <w:r w:rsidRPr="007043D2">
        <w:rPr>
          <w:rFonts w:ascii="Century Gothic" w:hAnsi="Century Gothic"/>
          <w:sz w:val="20"/>
        </w:rPr>
        <w:t xml:space="preserve"> </w:t>
      </w:r>
      <w:r w:rsidR="00CF46A6">
        <w:rPr>
          <w:rFonts w:ascii="Century Gothic" w:hAnsi="Century Gothic"/>
          <w:sz w:val="20"/>
        </w:rPr>
        <w:t xml:space="preserve"> </w:t>
      </w:r>
      <w:r>
        <w:rPr>
          <w:rFonts w:ascii="Century Gothic" w:hAnsi="Century Gothic"/>
          <w:sz w:val="20"/>
        </w:rPr>
        <w:t>This</w:t>
      </w:r>
      <w:r w:rsidRPr="007043D2">
        <w:rPr>
          <w:rFonts w:ascii="Century Gothic" w:hAnsi="Century Gothic"/>
          <w:sz w:val="20"/>
        </w:rPr>
        <w:t xml:space="preserve"> program is used to display structures (called rendering), focus in on </w:t>
      </w:r>
      <w:r w:rsidR="00CF46A6">
        <w:rPr>
          <w:rFonts w:ascii="Century Gothic" w:hAnsi="Century Gothic"/>
          <w:sz w:val="20"/>
        </w:rPr>
        <w:t>the</w:t>
      </w:r>
      <w:r w:rsidRPr="007043D2">
        <w:rPr>
          <w:rFonts w:ascii="Century Gothic" w:hAnsi="Century Gothic"/>
          <w:sz w:val="20"/>
        </w:rPr>
        <w:t xml:space="preserve"> amino acid sequences</w:t>
      </w:r>
      <w:r w:rsidR="00CF46A6">
        <w:rPr>
          <w:rFonts w:ascii="Century Gothic" w:hAnsi="Century Gothic"/>
          <w:sz w:val="20"/>
        </w:rPr>
        <w:t xml:space="preserve"> in specific regions, and</w:t>
      </w:r>
      <w:r w:rsidRPr="007043D2">
        <w:rPr>
          <w:rFonts w:ascii="Century Gothic" w:hAnsi="Century Gothic"/>
          <w:sz w:val="20"/>
        </w:rPr>
        <w:t xml:space="preserve"> </w:t>
      </w:r>
      <w:r w:rsidR="00F8604F">
        <w:rPr>
          <w:rFonts w:ascii="Century Gothic" w:hAnsi="Century Gothic"/>
          <w:sz w:val="20"/>
        </w:rPr>
        <w:t>align</w:t>
      </w:r>
      <w:r w:rsidRPr="007043D2">
        <w:rPr>
          <w:rFonts w:ascii="Century Gothic" w:hAnsi="Century Gothic"/>
          <w:sz w:val="20"/>
        </w:rPr>
        <w:t xml:space="preserve"> structures </w:t>
      </w:r>
      <w:r w:rsidR="00F8604F">
        <w:rPr>
          <w:rFonts w:ascii="Century Gothic" w:hAnsi="Century Gothic"/>
          <w:sz w:val="20"/>
        </w:rPr>
        <w:t>with each</w:t>
      </w:r>
      <w:r w:rsidRPr="007043D2">
        <w:rPr>
          <w:rFonts w:ascii="Century Gothic" w:hAnsi="Century Gothic"/>
          <w:sz w:val="20"/>
        </w:rPr>
        <w:t xml:space="preserve"> other to compare </w:t>
      </w:r>
      <w:r w:rsidR="00CF46A6">
        <w:rPr>
          <w:rFonts w:ascii="Century Gothic" w:hAnsi="Century Gothic"/>
          <w:sz w:val="20"/>
        </w:rPr>
        <w:t xml:space="preserve">the shape of the protein. </w:t>
      </w:r>
      <w:r w:rsidRPr="007043D2">
        <w:rPr>
          <w:rFonts w:ascii="Century Gothic" w:hAnsi="Century Gothic"/>
          <w:sz w:val="20"/>
        </w:rPr>
        <w:t xml:space="preserve"> </w:t>
      </w:r>
      <w:r w:rsidR="00CF46A6">
        <w:rPr>
          <w:rFonts w:ascii="Century Gothic" w:hAnsi="Century Gothic"/>
          <w:sz w:val="20"/>
        </w:rPr>
        <w:t>You can</w:t>
      </w:r>
      <w:r w:rsidRPr="007043D2">
        <w:rPr>
          <w:rFonts w:ascii="Century Gothic" w:hAnsi="Century Gothic"/>
          <w:sz w:val="20"/>
        </w:rPr>
        <w:t xml:space="preserve"> even make mut</w:t>
      </w:r>
      <w:r>
        <w:rPr>
          <w:rFonts w:ascii="Century Gothic" w:hAnsi="Century Gothic"/>
          <w:sz w:val="20"/>
        </w:rPr>
        <w:t>ations to see what would happen</w:t>
      </w:r>
      <w:r w:rsidR="00CF46A6">
        <w:rPr>
          <w:rFonts w:ascii="Century Gothic" w:hAnsi="Century Gothic"/>
          <w:sz w:val="20"/>
        </w:rPr>
        <w:t xml:space="preserve"> in the structure</w:t>
      </w:r>
      <w:r>
        <w:rPr>
          <w:rFonts w:ascii="Century Gothic" w:hAnsi="Century Gothic"/>
          <w:sz w:val="20"/>
        </w:rPr>
        <w:t xml:space="preserve"> and</w:t>
      </w:r>
      <w:r w:rsidRPr="007043D2">
        <w:rPr>
          <w:rFonts w:ascii="Century Gothic" w:hAnsi="Century Gothic"/>
          <w:sz w:val="20"/>
        </w:rPr>
        <w:t xml:space="preserve"> </w:t>
      </w:r>
      <w:r w:rsidR="00CF46A6">
        <w:rPr>
          <w:rFonts w:ascii="Century Gothic" w:hAnsi="Century Gothic"/>
          <w:sz w:val="20"/>
        </w:rPr>
        <w:t xml:space="preserve">use it </w:t>
      </w:r>
      <w:r w:rsidRPr="007043D2">
        <w:rPr>
          <w:rFonts w:ascii="Century Gothic" w:hAnsi="Century Gothic"/>
          <w:sz w:val="20"/>
        </w:rPr>
        <w:t>to create publication quality</w:t>
      </w:r>
      <w:r w:rsidR="00CF46A6">
        <w:rPr>
          <w:rFonts w:ascii="Century Gothic" w:hAnsi="Century Gothic"/>
          <w:sz w:val="20"/>
        </w:rPr>
        <w:t xml:space="preserve"> images of a protein structure or domain</w:t>
      </w:r>
      <w:r w:rsidRPr="007043D2">
        <w:rPr>
          <w:rFonts w:ascii="Century Gothic" w:hAnsi="Century Gothic"/>
          <w:sz w:val="20"/>
        </w:rPr>
        <w:t>.</w:t>
      </w:r>
    </w:p>
    <w:p w:rsidR="0055618E" w:rsidRDefault="0013433C" w:rsidP="00DE4208">
      <w:pPr>
        <w:rPr>
          <w:rFonts w:ascii="Century Gothic" w:hAnsi="Century Gothic"/>
          <w:sz w:val="20"/>
        </w:rPr>
      </w:pPr>
      <w:r>
        <w:rPr>
          <w:rFonts w:ascii="Century Gothic" w:hAnsi="Century Gothic"/>
          <w:sz w:val="20"/>
        </w:rPr>
        <w:t xml:space="preserve">     </w:t>
      </w:r>
      <w:r w:rsidR="0055618E" w:rsidRPr="0013433C">
        <w:rPr>
          <w:rFonts w:ascii="Century Gothic" w:hAnsi="Century Gothic"/>
          <w:i/>
          <w:sz w:val="20"/>
          <w:u w:val="single"/>
        </w:rPr>
        <w:t xml:space="preserve">To be prepared for lab, you should review the </w:t>
      </w:r>
      <w:r w:rsidR="00F8604F" w:rsidRPr="0013433C">
        <w:rPr>
          <w:rFonts w:ascii="Century Gothic" w:hAnsi="Century Gothic"/>
          <w:i/>
          <w:sz w:val="20"/>
          <w:u w:val="single"/>
        </w:rPr>
        <w:t xml:space="preserve">videos posted on the course </w:t>
      </w:r>
      <w:r w:rsidR="00E55C2F" w:rsidRPr="0013433C">
        <w:rPr>
          <w:rFonts w:ascii="Century Gothic" w:hAnsi="Century Gothic"/>
          <w:i/>
          <w:sz w:val="20"/>
          <w:u w:val="single"/>
        </w:rPr>
        <w:t>web</w:t>
      </w:r>
      <w:r w:rsidR="00F8604F" w:rsidRPr="0013433C">
        <w:rPr>
          <w:rFonts w:ascii="Century Gothic" w:hAnsi="Century Gothic"/>
          <w:i/>
          <w:sz w:val="20"/>
          <w:u w:val="single"/>
        </w:rPr>
        <w:t>site</w:t>
      </w:r>
      <w:r w:rsidR="00F8604F">
        <w:rPr>
          <w:rFonts w:ascii="Century Gothic" w:hAnsi="Century Gothic"/>
          <w:sz w:val="20"/>
        </w:rPr>
        <w:t>.</w:t>
      </w:r>
      <w:r w:rsidR="0055618E">
        <w:rPr>
          <w:rFonts w:ascii="Century Gothic" w:hAnsi="Century Gothic"/>
          <w:sz w:val="20"/>
        </w:rPr>
        <w:t xml:space="preserve"> </w:t>
      </w:r>
      <w:r w:rsidR="00F8604F">
        <w:rPr>
          <w:rFonts w:ascii="Century Gothic" w:hAnsi="Century Gothic"/>
          <w:sz w:val="20"/>
        </w:rPr>
        <w:t>Y</w:t>
      </w:r>
      <w:r w:rsidR="0055618E">
        <w:rPr>
          <w:rFonts w:ascii="Century Gothic" w:hAnsi="Century Gothic"/>
          <w:sz w:val="20"/>
        </w:rPr>
        <w:t>ou do not need to prepare your notebook in advance, but feel free to record any questions you have and bring them with you to class.</w:t>
      </w:r>
      <w:r w:rsidR="00ED2F07">
        <w:rPr>
          <w:rFonts w:ascii="Century Gothic" w:hAnsi="Century Gothic"/>
          <w:sz w:val="20"/>
        </w:rPr>
        <w:t xml:space="preserve">  </w:t>
      </w:r>
      <w:r w:rsidR="00F8604F">
        <w:rPr>
          <w:rFonts w:ascii="Century Gothic" w:hAnsi="Century Gothic"/>
          <w:sz w:val="20"/>
        </w:rPr>
        <w:t>T</w:t>
      </w:r>
      <w:r w:rsidR="00ED2F07">
        <w:rPr>
          <w:rFonts w:ascii="Century Gothic" w:hAnsi="Century Gothic"/>
          <w:sz w:val="20"/>
        </w:rPr>
        <w:t xml:space="preserve">o install PyMOL on to your own computer to use, see the link provided on the </w:t>
      </w:r>
      <w:r w:rsidR="00915598">
        <w:rPr>
          <w:rFonts w:ascii="Century Gothic" w:hAnsi="Century Gothic"/>
          <w:sz w:val="20"/>
        </w:rPr>
        <w:t>class web</w:t>
      </w:r>
      <w:r w:rsidR="00ED2F07">
        <w:rPr>
          <w:rFonts w:ascii="Century Gothic" w:hAnsi="Century Gothic"/>
          <w:sz w:val="20"/>
        </w:rPr>
        <w:t xml:space="preserve"> page to complete your free registration for an educational use only copy. </w:t>
      </w:r>
    </w:p>
    <w:p w:rsidR="008F0AB5" w:rsidRDefault="003A5450" w:rsidP="008F0AB5">
      <w:pPr>
        <w:rPr>
          <w:rFonts w:ascii="Century Gothic" w:hAnsi="Century Gothic"/>
          <w:sz w:val="20"/>
        </w:rPr>
      </w:pPr>
      <w:r>
        <mc:AlternateContent>
          <mc:Choice Requires="wpg">
            <w:drawing>
              <wp:anchor distT="0" distB="0" distL="114300" distR="114300" simplePos="0" relativeHeight="251654656" behindDoc="0" locked="0" layoutInCell="1" allowOverlap="1">
                <wp:simplePos x="0" y="0"/>
                <wp:positionH relativeFrom="column">
                  <wp:posOffset>4481830</wp:posOffset>
                </wp:positionH>
                <wp:positionV relativeFrom="paragraph">
                  <wp:posOffset>139940</wp:posOffset>
                </wp:positionV>
                <wp:extent cx="2389505" cy="2002155"/>
                <wp:effectExtent l="0" t="0" r="0" b="0"/>
                <wp:wrapTight wrapText="bothSides">
                  <wp:wrapPolygon edited="0">
                    <wp:start x="-86" y="-206"/>
                    <wp:lineTo x="-258" y="103"/>
                    <wp:lineTo x="-258" y="22422"/>
                    <wp:lineTo x="22461" y="22422"/>
                    <wp:lineTo x="22461" y="0"/>
                    <wp:lineTo x="22289" y="-206"/>
                    <wp:lineTo x="-86" y="-206"/>
                  </wp:wrapPolygon>
                </wp:wrapTight>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9505" cy="2002155"/>
                          <a:chOff x="7740" y="6480"/>
                          <a:chExt cx="3763" cy="3153"/>
                        </a:xfrm>
                      </wpg:grpSpPr>
                      <pic:pic xmlns:pic="http://schemas.openxmlformats.org/drawingml/2006/picture">
                        <pic:nvPicPr>
                          <pic:cNvPr id="2" name="Picture 3" descr="structural"/>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7740" y="6480"/>
                            <a:ext cx="3763" cy="3153"/>
                          </a:xfrm>
                          <a:prstGeom prst="rect">
                            <a:avLst/>
                          </a:prstGeom>
                          <a:noFill/>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pic:spPr>
                      </pic:pic>
                      <wps:wsp>
                        <wps:cNvPr id="3" name="Rounded Rectangle 1"/>
                        <wps:cNvSpPr>
                          <a:spLocks/>
                        </wps:cNvSpPr>
                        <wps:spPr bwMode="auto">
                          <a:xfrm>
                            <a:off x="9000" y="7200"/>
                            <a:ext cx="2340" cy="360"/>
                          </a:xfrm>
                          <a:prstGeom prst="roundRect">
                            <a:avLst>
                              <a:gd name="adj" fmla="val 16667"/>
                            </a:avLst>
                          </a:prstGeom>
                          <a:solidFill>
                            <a:srgbClr val="FFFF00">
                              <a:alpha val="12000"/>
                            </a:srgbClr>
                          </a:solidFill>
                          <a:ln w="9525">
                            <a:solidFill>
                              <a:srgbClr val="0000FF"/>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4" name="Rounded Rectangle 1"/>
                        <wps:cNvSpPr>
                          <a:spLocks/>
                        </wps:cNvSpPr>
                        <wps:spPr bwMode="auto">
                          <a:xfrm>
                            <a:off x="8107" y="8647"/>
                            <a:ext cx="2865" cy="885"/>
                          </a:xfrm>
                          <a:prstGeom prst="roundRect">
                            <a:avLst>
                              <a:gd name="adj" fmla="val 16667"/>
                            </a:avLst>
                          </a:prstGeom>
                          <a:solidFill>
                            <a:srgbClr val="FFFF00">
                              <a:alpha val="12000"/>
                            </a:srgbClr>
                          </a:solidFill>
                          <a:ln w="9525">
                            <a:solidFill>
                              <a:srgbClr val="0000FF"/>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A4607" id="Group 2" o:spid="_x0000_s1026" style="position:absolute;margin-left:352.9pt;margin-top:11pt;width:188.15pt;height:157.65pt;z-index:251654656" coordorigin="7740,6480" coordsize="3763,31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tructural" style="position:absolute;left:7740;top:6480;width:3763;height:3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">
                  <v:imagedata r:id="rId18" o:title="structural"/>
                  <v:shadow on="t"/>
                  <o:lock v:ext="edit" aspectratio="f"/>
                </v:shape>
                <v:roundrect id="Rounded Rectangle 1" o:spid="_x0000_s1028" style="position:absolute;left:9000;top:7200;width:2340;height:3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" fillcolor="yellow" strokecolor="blue">
                  <v:fill opacity="7967f"/>
                  <v:shadow on="t" opacity="22936f" origin=",.5" offset="0,.63889mm"/>
                  <v:path arrowok="t"/>
                </v:roundrect>
                <v:roundrect id="Rounded Rectangle 1" o:spid="_x0000_s1029" style="position:absolute;left:8107;top:8647;width:2865;height:88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" fillcolor="yellow" strokecolor="blue">
                  <v:fill opacity="7967f"/>
                  <v:shadow on="t" opacity="22936f" origin=",.5" offset="0,.63889mm"/>
                  <v:path arrowok="t"/>
                </v:roundrect>
                <w10:wrap type="tight"/>
              </v:group>
            </w:pict>
          </mc:Fallback>
        </mc:AlternateContent>
      </w:r>
    </w:p>
    <w:p w:rsidR="008F0AB5" w:rsidRDefault="008F0AB5" w:rsidP="00DE5F9A">
      <w:pPr>
        <w:numPr>
          <w:ilvl w:val="0"/>
          <w:numId w:val="3"/>
        </w:numPr>
        <w:rPr>
          <w:rFonts w:ascii="Century Gothic" w:hAnsi="Century Gothic"/>
          <w:sz w:val="20"/>
          <w:szCs w:val="20"/>
        </w:rPr>
      </w:pPr>
      <w:r>
        <w:rPr>
          <w:rFonts w:ascii="Century Gothic" w:hAnsi="Century Gothic"/>
          <w:sz w:val="20"/>
          <w:szCs w:val="20"/>
        </w:rPr>
        <w:t>Watch the RCSB PDB Tutorial</w:t>
      </w:r>
      <w:r w:rsidR="00DF5846">
        <w:rPr>
          <w:rFonts w:ascii="Century Gothic" w:hAnsi="Century Gothic"/>
          <w:sz w:val="20"/>
          <w:szCs w:val="20"/>
        </w:rPr>
        <w:t xml:space="preserve"> linked on the class </w:t>
      </w:r>
      <w:r w:rsidR="00F8604F">
        <w:rPr>
          <w:rFonts w:ascii="Century Gothic" w:hAnsi="Century Gothic"/>
          <w:sz w:val="20"/>
          <w:szCs w:val="20"/>
        </w:rPr>
        <w:t>site</w:t>
      </w:r>
      <w:r w:rsidR="00DF5846">
        <w:rPr>
          <w:rFonts w:ascii="Century Gothic" w:hAnsi="Century Gothic"/>
          <w:sz w:val="20"/>
          <w:szCs w:val="20"/>
        </w:rPr>
        <w:t xml:space="preserve"> to get a simple overview of the RCSB website</w:t>
      </w:r>
      <w:r>
        <w:rPr>
          <w:rFonts w:ascii="Century Gothic" w:hAnsi="Century Gothic"/>
          <w:sz w:val="20"/>
          <w:szCs w:val="20"/>
        </w:rPr>
        <w:t xml:space="preserve">.  </w:t>
      </w:r>
      <w:r w:rsidR="00DE5F9A">
        <w:rPr>
          <w:rFonts w:ascii="Century Gothic" w:hAnsi="Century Gothic"/>
          <w:sz w:val="20"/>
          <w:szCs w:val="20"/>
        </w:rPr>
        <w:t>. Take a moment to see the kinds of information found in PDB 101 and RCSB.</w:t>
      </w:r>
      <w:r w:rsidR="00BA3571">
        <w:rPr>
          <w:rFonts w:ascii="Century Gothic" w:hAnsi="Century Gothic"/>
          <w:sz w:val="20"/>
          <w:szCs w:val="20"/>
        </w:rPr>
        <w:t xml:space="preserve"> </w:t>
      </w:r>
    </w:p>
    <w:p w:rsidR="0095553A" w:rsidRDefault="0095553A" w:rsidP="0095553A">
      <w:pPr>
        <w:ind w:left="720"/>
        <w:rPr>
          <w:rFonts w:ascii="Century Gothic" w:hAnsi="Century Gothic"/>
          <w:sz w:val="20"/>
          <w:szCs w:val="20"/>
        </w:rPr>
      </w:pPr>
    </w:p>
    <w:p w:rsidR="0095553A" w:rsidRDefault="006716A6" w:rsidP="00DE5F9A">
      <w:pPr>
        <w:numPr>
          <w:ilvl w:val="0"/>
          <w:numId w:val="3"/>
        </w:numPr>
        <w:rPr>
          <w:rFonts w:ascii="Century Gothic" w:hAnsi="Century Gothic"/>
          <w:sz w:val="20"/>
          <w:szCs w:val="20"/>
        </w:rPr>
      </w:pPr>
      <w:r>
        <w:rPr>
          <w:rFonts w:ascii="Century Gothic" w:hAnsi="Century Gothic"/>
          <w:sz w:val="20"/>
          <w:szCs w:val="20"/>
        </w:rPr>
        <w:t>Next</w:t>
      </w:r>
      <w:r w:rsidR="00CF46A6">
        <w:rPr>
          <w:rFonts w:ascii="Century Gothic" w:hAnsi="Century Gothic"/>
          <w:sz w:val="20"/>
          <w:szCs w:val="20"/>
        </w:rPr>
        <w:t>,</w:t>
      </w:r>
      <w:r>
        <w:rPr>
          <w:rFonts w:ascii="Century Gothic" w:hAnsi="Century Gothic"/>
          <w:sz w:val="20"/>
          <w:szCs w:val="20"/>
        </w:rPr>
        <w:t xml:space="preserve"> click on and review the Py</w:t>
      </w:r>
      <w:r w:rsidR="00CF46A6">
        <w:rPr>
          <w:rFonts w:ascii="Century Gothic" w:hAnsi="Century Gothic"/>
          <w:sz w:val="20"/>
          <w:szCs w:val="20"/>
        </w:rPr>
        <w:t>MOL</w:t>
      </w:r>
      <w:r>
        <w:rPr>
          <w:rFonts w:ascii="Century Gothic" w:hAnsi="Century Gothic"/>
          <w:sz w:val="20"/>
          <w:szCs w:val="20"/>
        </w:rPr>
        <w:t xml:space="preserve"> Wiki.  </w:t>
      </w:r>
      <w:r w:rsidR="00D92590">
        <w:rPr>
          <w:rFonts w:ascii="Century Gothic" w:hAnsi="Century Gothic"/>
          <w:sz w:val="20"/>
          <w:szCs w:val="20"/>
        </w:rPr>
        <w:t xml:space="preserve">Take a moment to </w:t>
      </w:r>
      <w:r w:rsidR="00CF46A6">
        <w:rPr>
          <w:rFonts w:ascii="Century Gothic" w:hAnsi="Century Gothic"/>
          <w:sz w:val="20"/>
          <w:szCs w:val="20"/>
        </w:rPr>
        <w:t>find and bookmark</w:t>
      </w:r>
      <w:r w:rsidR="00D92590">
        <w:rPr>
          <w:rFonts w:ascii="Century Gothic" w:hAnsi="Century Gothic"/>
          <w:sz w:val="20"/>
          <w:szCs w:val="20"/>
        </w:rPr>
        <w:t xml:space="preserve"> the Practical Py</w:t>
      </w:r>
      <w:r w:rsidR="00CF46A6">
        <w:rPr>
          <w:rFonts w:ascii="Century Gothic" w:hAnsi="Century Gothic"/>
          <w:sz w:val="20"/>
          <w:szCs w:val="20"/>
        </w:rPr>
        <w:t>MOL</w:t>
      </w:r>
      <w:r w:rsidR="00D92590">
        <w:rPr>
          <w:rFonts w:ascii="Century Gothic" w:hAnsi="Century Gothic"/>
          <w:sz w:val="20"/>
          <w:szCs w:val="20"/>
        </w:rPr>
        <w:t xml:space="preserve"> for Begin</w:t>
      </w:r>
      <w:r w:rsidR="00CF46A6">
        <w:rPr>
          <w:rFonts w:ascii="Century Gothic" w:hAnsi="Century Gothic"/>
          <w:sz w:val="20"/>
          <w:szCs w:val="20"/>
        </w:rPr>
        <w:t>n</w:t>
      </w:r>
      <w:r w:rsidR="00D92590">
        <w:rPr>
          <w:rFonts w:ascii="Century Gothic" w:hAnsi="Century Gothic"/>
          <w:sz w:val="20"/>
          <w:szCs w:val="20"/>
        </w:rPr>
        <w:t>ers link</w:t>
      </w:r>
      <w:r w:rsidR="00CF46A6">
        <w:rPr>
          <w:rFonts w:ascii="Century Gothic" w:hAnsi="Century Gothic"/>
          <w:sz w:val="20"/>
          <w:szCs w:val="20"/>
        </w:rPr>
        <w:t xml:space="preserve"> on the Tutorials page</w:t>
      </w:r>
      <w:r w:rsidR="00D92590">
        <w:rPr>
          <w:rFonts w:ascii="Century Gothic" w:hAnsi="Century Gothic"/>
          <w:sz w:val="20"/>
          <w:szCs w:val="20"/>
        </w:rPr>
        <w:t>.  You will want to come back to this pa</w:t>
      </w:r>
      <w:r w:rsidR="00CF46A6">
        <w:rPr>
          <w:rFonts w:ascii="Century Gothic" w:hAnsi="Century Gothic"/>
          <w:sz w:val="20"/>
          <w:szCs w:val="20"/>
        </w:rPr>
        <w:t>ge as you learn how to use PyMOL.</w:t>
      </w:r>
    </w:p>
    <w:p w:rsidR="00DE5F9A" w:rsidRDefault="00DE5F9A" w:rsidP="00DE5F9A">
      <w:pPr>
        <w:ind w:left="720"/>
        <w:rPr>
          <w:rFonts w:ascii="Century Gothic" w:hAnsi="Century Gothic"/>
          <w:sz w:val="20"/>
          <w:szCs w:val="20"/>
        </w:rPr>
      </w:pPr>
    </w:p>
    <w:p w:rsidR="008F0AB5" w:rsidRDefault="008F0AB5" w:rsidP="008F0AB5">
      <w:pPr>
        <w:numPr>
          <w:ilvl w:val="0"/>
          <w:numId w:val="3"/>
        </w:numPr>
        <w:rPr>
          <w:rFonts w:ascii="Century Gothic" w:hAnsi="Century Gothic"/>
          <w:sz w:val="20"/>
          <w:szCs w:val="20"/>
        </w:rPr>
      </w:pPr>
      <w:r>
        <w:rPr>
          <w:rFonts w:ascii="Century Gothic" w:hAnsi="Century Gothic"/>
          <w:sz w:val="20"/>
          <w:szCs w:val="20"/>
        </w:rPr>
        <w:t>Watch each of the Py</w:t>
      </w:r>
      <w:r w:rsidR="00CF46A6">
        <w:rPr>
          <w:rFonts w:ascii="Century Gothic" w:hAnsi="Century Gothic"/>
          <w:sz w:val="20"/>
          <w:szCs w:val="20"/>
        </w:rPr>
        <w:t>MOL</w:t>
      </w:r>
      <w:r>
        <w:rPr>
          <w:rFonts w:ascii="Century Gothic" w:hAnsi="Century Gothic"/>
          <w:sz w:val="20"/>
          <w:szCs w:val="20"/>
        </w:rPr>
        <w:t xml:space="preserve"> </w:t>
      </w:r>
      <w:r w:rsidR="00CF46A6">
        <w:rPr>
          <w:rFonts w:ascii="Century Gothic" w:hAnsi="Century Gothic"/>
          <w:sz w:val="20"/>
          <w:szCs w:val="20"/>
        </w:rPr>
        <w:t>m</w:t>
      </w:r>
      <w:r>
        <w:rPr>
          <w:rFonts w:ascii="Century Gothic" w:hAnsi="Century Gothic"/>
          <w:sz w:val="20"/>
          <w:szCs w:val="20"/>
        </w:rPr>
        <w:t>ovies</w:t>
      </w:r>
      <w:r w:rsidR="003973C5">
        <w:rPr>
          <w:rFonts w:ascii="Century Gothic" w:hAnsi="Century Gothic"/>
          <w:sz w:val="20"/>
          <w:szCs w:val="20"/>
        </w:rPr>
        <w:t xml:space="preserve"> linked on the </w:t>
      </w:r>
      <w:r w:rsidR="00F8604F">
        <w:rPr>
          <w:rFonts w:ascii="Century Gothic" w:hAnsi="Century Gothic"/>
          <w:sz w:val="20"/>
          <w:szCs w:val="20"/>
        </w:rPr>
        <w:t>course site</w:t>
      </w:r>
      <w:r w:rsidR="00915598">
        <w:rPr>
          <w:rFonts w:ascii="Century Gothic" w:hAnsi="Century Gothic"/>
          <w:sz w:val="20"/>
          <w:szCs w:val="20"/>
        </w:rPr>
        <w:t xml:space="preserve"> (we will do this together in class)</w:t>
      </w:r>
      <w:r>
        <w:rPr>
          <w:rFonts w:ascii="Century Gothic" w:hAnsi="Century Gothic"/>
          <w:sz w:val="20"/>
          <w:szCs w:val="20"/>
        </w:rPr>
        <w:t xml:space="preserve">. If you need additional help or are curious to learn more about using PyMOL, </w:t>
      </w:r>
      <w:r w:rsidR="003973C5">
        <w:rPr>
          <w:rFonts w:ascii="Century Gothic" w:hAnsi="Century Gothic"/>
          <w:sz w:val="20"/>
          <w:szCs w:val="20"/>
        </w:rPr>
        <w:t>please review the links within the P</w:t>
      </w:r>
      <w:r w:rsidR="00CF46A6">
        <w:rPr>
          <w:rFonts w:ascii="Century Gothic" w:hAnsi="Century Gothic"/>
          <w:sz w:val="20"/>
          <w:szCs w:val="20"/>
        </w:rPr>
        <w:t>yMOL</w:t>
      </w:r>
      <w:r w:rsidR="003973C5">
        <w:rPr>
          <w:rFonts w:ascii="Century Gothic" w:hAnsi="Century Gothic"/>
          <w:sz w:val="20"/>
          <w:szCs w:val="20"/>
        </w:rPr>
        <w:t xml:space="preserve"> Wiki.</w:t>
      </w:r>
    </w:p>
    <w:p w:rsidR="003A5450" w:rsidRDefault="003A5450" w:rsidP="003A5450">
      <w:pPr>
        <w:pStyle w:val="ListParagraph"/>
        <w:rPr>
          <w:rFonts w:ascii="Century Gothic" w:hAnsi="Century Gothic"/>
          <w:sz w:val="20"/>
          <w:szCs w:val="20"/>
        </w:rPr>
      </w:pPr>
    </w:p>
    <w:p w:rsidR="003A5450" w:rsidRDefault="003A5450" w:rsidP="008F0AB5">
      <w:pPr>
        <w:numPr>
          <w:ilvl w:val="0"/>
          <w:numId w:val="3"/>
        </w:numPr>
        <w:rPr>
          <w:rFonts w:ascii="Century Gothic" w:hAnsi="Century Gothic"/>
          <w:sz w:val="20"/>
          <w:szCs w:val="20"/>
        </w:rPr>
      </w:pPr>
      <w:r>
        <w:rPr>
          <w:rFonts w:ascii="Century Gothic" w:hAnsi="Century Gothic"/>
          <w:sz w:val="20"/>
          <w:szCs w:val="20"/>
        </w:rPr>
        <w:t>The goals after watching all of these tutorials, are to:</w:t>
      </w:r>
    </w:p>
    <w:p w:rsidR="003A5450" w:rsidRDefault="003A5450" w:rsidP="003A5450">
      <w:pPr>
        <w:pStyle w:val="ListParagraph"/>
        <w:numPr>
          <w:ilvl w:val="0"/>
          <w:numId w:val="20"/>
        </w:numPr>
        <w:rPr>
          <w:rFonts w:ascii="Century Gothic" w:hAnsi="Century Gothic"/>
          <w:sz w:val="20"/>
          <w:szCs w:val="20"/>
        </w:rPr>
      </w:pPr>
      <w:r>
        <w:rPr>
          <w:rFonts w:ascii="Century Gothic" w:hAnsi="Century Gothic"/>
          <w:sz w:val="20"/>
          <w:szCs w:val="20"/>
        </w:rPr>
        <w:t>Determine the appropriate PDB file to use for rendering</w:t>
      </w:r>
    </w:p>
    <w:p w:rsidR="003A5450" w:rsidRDefault="003A5450" w:rsidP="003A5450">
      <w:pPr>
        <w:pStyle w:val="ListParagraph"/>
        <w:numPr>
          <w:ilvl w:val="0"/>
          <w:numId w:val="20"/>
        </w:numPr>
        <w:rPr>
          <w:rFonts w:ascii="Century Gothic" w:hAnsi="Century Gothic"/>
          <w:sz w:val="20"/>
          <w:szCs w:val="20"/>
        </w:rPr>
      </w:pPr>
      <w:r>
        <w:rPr>
          <w:rFonts w:ascii="Century Gothic" w:hAnsi="Century Gothic"/>
          <w:sz w:val="20"/>
          <w:szCs w:val="20"/>
        </w:rPr>
        <w:t>How to conduct the basic rendering tools of PyMOL (you can, if interested, look at other rendering programs freely availible – this is not required for this course).</w:t>
      </w:r>
    </w:p>
    <w:p w:rsidR="003A5450" w:rsidRDefault="003A5450" w:rsidP="003A5450">
      <w:pPr>
        <w:pStyle w:val="ListParagraph"/>
        <w:numPr>
          <w:ilvl w:val="0"/>
          <w:numId w:val="20"/>
        </w:numPr>
        <w:rPr>
          <w:rFonts w:ascii="Century Gothic" w:hAnsi="Century Gothic"/>
          <w:sz w:val="20"/>
          <w:szCs w:val="20"/>
        </w:rPr>
      </w:pPr>
      <w:r>
        <w:rPr>
          <w:rFonts w:ascii="Century Gothic" w:hAnsi="Century Gothic"/>
          <w:sz w:val="20"/>
          <w:szCs w:val="20"/>
        </w:rPr>
        <w:t>Overlay two similar sequences and highlight the important differences and similarities</w:t>
      </w:r>
    </w:p>
    <w:p w:rsidR="003A5450" w:rsidRDefault="003A5450" w:rsidP="003A5450">
      <w:pPr>
        <w:pStyle w:val="ListParagraph"/>
        <w:numPr>
          <w:ilvl w:val="0"/>
          <w:numId w:val="20"/>
        </w:numPr>
        <w:rPr>
          <w:rFonts w:ascii="Century Gothic" w:hAnsi="Century Gothic"/>
          <w:sz w:val="20"/>
          <w:szCs w:val="20"/>
        </w:rPr>
      </w:pPr>
      <w:r>
        <w:rPr>
          <w:rFonts w:ascii="Century Gothic" w:hAnsi="Century Gothic"/>
          <w:sz w:val="20"/>
          <w:szCs w:val="20"/>
        </w:rPr>
        <w:t>Zoom in and focus on key residues and ligands of a protein/nucleotide structure</w:t>
      </w:r>
    </w:p>
    <w:p w:rsidR="003A5450" w:rsidRDefault="003A5450" w:rsidP="003A5450">
      <w:pPr>
        <w:pStyle w:val="ListParagraph"/>
        <w:numPr>
          <w:ilvl w:val="0"/>
          <w:numId w:val="20"/>
        </w:numPr>
        <w:rPr>
          <w:rFonts w:ascii="Century Gothic" w:hAnsi="Century Gothic"/>
          <w:sz w:val="20"/>
          <w:szCs w:val="20"/>
        </w:rPr>
      </w:pPr>
      <w:r>
        <w:rPr>
          <w:rFonts w:ascii="Century Gothic" w:hAnsi="Century Gothic"/>
          <w:sz w:val="20"/>
          <w:szCs w:val="20"/>
        </w:rPr>
        <w:t>Appropriatly lable and create publiction quality images and movies of sequences.</w:t>
      </w:r>
    </w:p>
    <w:p w:rsidR="003A5450" w:rsidRDefault="003A5450" w:rsidP="003A5450">
      <w:pPr>
        <w:pStyle w:val="ListParagraph"/>
        <w:numPr>
          <w:ilvl w:val="0"/>
          <w:numId w:val="20"/>
        </w:numPr>
        <w:rPr>
          <w:rFonts w:ascii="Century Gothic" w:hAnsi="Century Gothic"/>
          <w:sz w:val="20"/>
          <w:szCs w:val="20"/>
        </w:rPr>
      </w:pPr>
      <w:r>
        <w:rPr>
          <w:rFonts w:ascii="Century Gothic" w:hAnsi="Century Gothic"/>
          <w:sz w:val="20"/>
          <w:szCs w:val="20"/>
        </w:rPr>
        <w:t>Show/hide key regions of a structure, find specific amino acid residues in the sequence and structure</w:t>
      </w:r>
    </w:p>
    <w:p w:rsidR="003A5450" w:rsidRDefault="00F04274" w:rsidP="003A5450">
      <w:pPr>
        <w:pStyle w:val="ListParagraph"/>
        <w:numPr>
          <w:ilvl w:val="0"/>
          <w:numId w:val="20"/>
        </w:numPr>
        <w:rPr>
          <w:rFonts w:ascii="Century Gothic" w:hAnsi="Century Gothic"/>
          <w:sz w:val="20"/>
          <w:szCs w:val="20"/>
        </w:rPr>
      </w:pPr>
      <w:r>
        <w:rPr>
          <w:rFonts w:ascii="Century Gothic" w:hAnsi="Century Gothic"/>
          <w:sz w:val="20"/>
          <w:szCs w:val="20"/>
        </w:rPr>
        <w:t>Measure distances between atoms of amino acids.</w:t>
      </w:r>
    </w:p>
    <w:p w:rsidR="001F6E7B" w:rsidRDefault="00F04274" w:rsidP="008F0AB5">
      <w:pPr>
        <w:pStyle w:val="ListParagraph"/>
        <w:numPr>
          <w:ilvl w:val="0"/>
          <w:numId w:val="20"/>
        </w:numPr>
        <w:rPr>
          <w:rFonts w:ascii="Century Gothic" w:hAnsi="Century Gothic"/>
          <w:sz w:val="20"/>
          <w:szCs w:val="20"/>
        </w:rPr>
      </w:pPr>
      <w:r>
        <w:rPr>
          <w:rFonts w:ascii="Century Gothic" w:hAnsi="Century Gothic"/>
          <w:sz w:val="20"/>
          <w:szCs w:val="20"/>
        </w:rPr>
        <w:t>Identify dimer interfaces and the interface of protein-protein interactions</w:t>
      </w:r>
    </w:p>
    <w:p w:rsidR="002700E5" w:rsidRDefault="002700E5" w:rsidP="002700E5">
      <w:pPr>
        <w:rPr>
          <w:rFonts w:ascii="Century Gothic" w:hAnsi="Century Gothic"/>
          <w:sz w:val="20"/>
          <w:szCs w:val="20"/>
        </w:rPr>
      </w:pPr>
    </w:p>
    <w:p w:rsidR="00550F3D" w:rsidRDefault="0013433C" w:rsidP="002700E5">
      <w:pPr>
        <w:rPr>
          <w:rFonts w:ascii="Century Gothic" w:hAnsi="Century Gothic"/>
          <w:sz w:val="20"/>
          <w:szCs w:val="20"/>
        </w:rPr>
      </w:pPr>
      <w:r>
        <w:rPr>
          <w:rFonts w:ascii="Century Gothic" w:hAnsi="Century Gothic"/>
          <w:sz w:val="20"/>
          <w:szCs w:val="20"/>
        </w:rPr>
        <w:drawing>
          <wp:anchor distT="0" distB="0" distL="114300" distR="114300" simplePos="0" relativeHeight="251661824" behindDoc="0" locked="0" layoutInCell="1" allowOverlap="1">
            <wp:simplePos x="0" y="0"/>
            <wp:positionH relativeFrom="column">
              <wp:posOffset>2792095</wp:posOffset>
            </wp:positionH>
            <wp:positionV relativeFrom="paragraph">
              <wp:posOffset>749384</wp:posOffset>
            </wp:positionV>
            <wp:extent cx="4130675" cy="254825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1-09-20 at 5.11.05 PM.png"/>
                    <pic:cNvPicPr/>
                  </pic:nvPicPr>
                  <pic:blipFill>
                    <a:blip r:embed="rId19"/>
                    <a:stretch>
                      <a:fillRect/>
                    </a:stretch>
                  </pic:blipFill>
                  <pic:spPr>
                    <a:xfrm>
                      <a:off x="0" y="0"/>
                      <a:ext cx="4130675" cy="2548255"/>
                    </a:xfrm>
                    <a:prstGeom prst="rect">
                      <a:avLst/>
                    </a:prstGeom>
                  </pic:spPr>
                </pic:pic>
              </a:graphicData>
            </a:graphic>
            <wp14:sizeRelH relativeFrom="page">
              <wp14:pctWidth>0</wp14:pctWidth>
            </wp14:sizeRelH>
            <wp14:sizeRelV relativeFrom="page">
              <wp14:pctHeight>0</wp14:pctHeight>
            </wp14:sizeRelV>
          </wp:anchor>
        </w:drawing>
      </w:r>
      <w:r w:rsidR="002700E5" w:rsidRPr="001D4068">
        <w:rPr>
          <w:rFonts w:ascii="Century Gothic" w:hAnsi="Century Gothic"/>
          <w:b/>
          <w:sz w:val="20"/>
          <w:szCs w:val="20"/>
        </w:rPr>
        <w:t>Hawk Dock</w:t>
      </w:r>
      <w:r w:rsidR="00FF21DB">
        <w:rPr>
          <w:rFonts w:ascii="Century Gothic" w:hAnsi="Century Gothic"/>
          <w:sz w:val="20"/>
          <w:szCs w:val="20"/>
        </w:rPr>
        <w:t xml:space="preserve"> – in class, with your instructor, you will use one of the </w:t>
      </w:r>
      <w:r w:rsidR="001D4068">
        <w:rPr>
          <w:rFonts w:ascii="Century Gothic" w:hAnsi="Century Gothic"/>
          <w:sz w:val="20"/>
          <w:szCs w:val="20"/>
        </w:rPr>
        <w:t>pre-docked MDH-CS PDB files to measure the free energy of the interaction and disect out the amino acids interacting in the interface by energy.  Hawk Dock is one of several free software programs that will measure possible interactions between two proteins.</w:t>
      </w:r>
      <w:r w:rsidR="00ED5E6B">
        <w:rPr>
          <w:rFonts w:ascii="Century Gothic" w:hAnsi="Century Gothic"/>
          <w:sz w:val="20"/>
          <w:szCs w:val="20"/>
        </w:rPr>
        <w:t xml:space="preserve">  This program predicts the “best fit” based on several fit requirements as described in the linked publication on Hawk Dock.  Because these are predicted each program will give several docked models.  Each slightly different.  No one model is “right”.  Each will have different binding energies. But the “lowest free energy” dock, does not translate to the “correct” dock between two proteins.  These are only computational models, predictions, for a scientist to then test using mutational analysis.  The more input into a docking program the more reliable the results will be.  </w:t>
      </w:r>
      <w:r w:rsidR="006B7C4F">
        <w:rPr>
          <w:rFonts w:ascii="Century Gothic" w:hAnsi="Century Gothic"/>
          <w:sz w:val="20"/>
          <w:szCs w:val="20"/>
        </w:rPr>
        <w:t xml:space="preserve">For instance, when hMDH2 and CS were crosslinked and they most likely Lys-Lys crosslinks are inputted into such programs, a “restricted” dock will be limited to include those known cross sites.  Some times docking with and without these sites can help provide insight to the potenial likelyhood of the actual interface.   </w:t>
      </w:r>
    </w:p>
    <w:p w:rsidR="00550F3D" w:rsidRDefault="00550F3D" w:rsidP="002700E5">
      <w:pPr>
        <w:rPr>
          <w:rFonts w:ascii="Century Gothic" w:hAnsi="Century Gothic"/>
          <w:sz w:val="20"/>
          <w:szCs w:val="20"/>
        </w:rPr>
      </w:pPr>
    </w:p>
    <w:p w:rsidR="002700E5" w:rsidRDefault="006B7C4F" w:rsidP="002700E5">
      <w:pPr>
        <w:rPr>
          <w:rFonts w:ascii="Century Gothic" w:hAnsi="Century Gothic"/>
          <w:sz w:val="20"/>
          <w:szCs w:val="20"/>
        </w:rPr>
      </w:pPr>
      <w:r>
        <w:rPr>
          <w:rFonts w:ascii="Century Gothic" w:hAnsi="Century Gothic"/>
          <w:sz w:val="20"/>
          <w:szCs w:val="20"/>
        </w:rPr>
        <w:t>The MM/GBSA tab in the Hawk Doc</w:t>
      </w:r>
      <w:r w:rsidR="006F3C44">
        <w:rPr>
          <w:rFonts w:ascii="Century Gothic" w:hAnsi="Century Gothic"/>
          <w:sz w:val="20"/>
          <w:szCs w:val="20"/>
        </w:rPr>
        <w:t xml:space="preserve">k website, uses docked protein PDB files to measure the binding free energy of a complex of two proteins and the individual residues from each chain.  </w:t>
      </w:r>
      <w:r w:rsidR="00FE7653">
        <w:rPr>
          <w:rFonts w:ascii="Century Gothic" w:hAnsi="Century Gothic"/>
          <w:sz w:val="20"/>
          <w:szCs w:val="20"/>
        </w:rPr>
        <w:t>This can help you identify the potential importance of a amino acid interaction in the interface of two proteins.  Click on the examples shown at the bottom of the page and see one of the online outputs.  Notice it is important to idenify one protein as the ligand and the other as the receptor.  For MDH-CS it doesn’t matter which is labled as receptor or ligand, just make sure you remember.   Revew the publication on Hawk Dock to better understand the nature of the program.  Then follow the instructions on the PPI link to enter your docked MDH-CS protein into the program.</w:t>
      </w:r>
      <w:bookmarkStart w:id="0" w:name="_GoBack"/>
      <w:bookmarkEnd w:id="0"/>
    </w:p>
    <w:p w:rsidR="002700E5" w:rsidRPr="002700E5" w:rsidRDefault="002700E5" w:rsidP="002700E5">
      <w:pPr>
        <w:rPr>
          <w:rFonts w:ascii="Century Gothic" w:hAnsi="Century Gothic"/>
          <w:sz w:val="20"/>
          <w:szCs w:val="20"/>
        </w:rPr>
      </w:pPr>
    </w:p>
    <w:p w:rsidR="00DE4208" w:rsidRPr="007F1321" w:rsidRDefault="0055618E" w:rsidP="00A57123">
      <w:pPr>
        <w:rPr>
          <w:rFonts w:ascii="Century Gothic" w:hAnsi="Century Gothic"/>
          <w:sz w:val="20"/>
        </w:rPr>
      </w:pPr>
      <w:r w:rsidRPr="00ED2F07">
        <w:rPr>
          <w:rFonts w:ascii="Century Gothic" w:hAnsi="Century Gothic"/>
          <w:b/>
          <w:sz w:val="20"/>
        </w:rPr>
        <w:t>In lab:</w:t>
      </w:r>
      <w:r>
        <w:rPr>
          <w:rFonts w:ascii="Century Gothic" w:hAnsi="Century Gothic"/>
          <w:sz w:val="20"/>
        </w:rPr>
        <w:t xml:space="preserve">  </w:t>
      </w:r>
      <w:r w:rsidR="00A57123">
        <w:rPr>
          <w:rFonts w:ascii="Century Gothic" w:hAnsi="Century Gothic"/>
          <w:sz w:val="20"/>
        </w:rPr>
        <w:t>Use the homework assignment to guide you through the steps to create your images!</w:t>
      </w:r>
    </w:p>
    <w:sectPr w:rsidR="00DE4208" w:rsidRPr="007F1321" w:rsidSect="00DE6581">
      <w:headerReference w:type="default" r:id="rId20"/>
      <w:footerReference w:type="default" r:id="rId21"/>
      <w:pgSz w:w="12240" w:h="15840"/>
      <w:pgMar w:top="1525" w:right="907" w:bottom="540" w:left="6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12BE" w:rsidRDefault="00BF12BE" w:rsidP="002D0408">
      <w:r>
        <w:separator/>
      </w:r>
    </w:p>
  </w:endnote>
  <w:endnote w:type="continuationSeparator" w:id="0">
    <w:p w:rsidR="00BF12BE" w:rsidRDefault="00BF12BE" w:rsidP="002D0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auto"/>
    <w:pitch w:val="variable"/>
    <w:sig w:usb0="E0002AFF" w:usb1="D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8BD" w:rsidRPr="006538BD" w:rsidRDefault="006538BD">
    <w:pPr>
      <w:pStyle w:val="Footer"/>
      <w:rPr>
        <w:rFonts w:asciiTheme="minorHAnsi" w:hAnsiTheme="minorHAnsi" w:cstheme="minorHAnsi"/>
        <w:color w:val="808080" w:themeColor="background1" w:themeShade="80"/>
        <w:sz w:val="16"/>
        <w:szCs w:val="16"/>
      </w:rPr>
    </w:pPr>
    <w:r>
      <w:rPr>
        <w:rFonts w:asciiTheme="minorHAnsi" w:hAnsiTheme="minorHAnsi" w:cstheme="minorHAnsi"/>
        <w:color w:val="808080" w:themeColor="background1" w:themeShade="80"/>
        <w:sz w:val="16"/>
        <w:szCs w:val="16"/>
      </w:rPr>
      <w:t>Bioinformatics Workshop V3 JJP  Sept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12BE" w:rsidRDefault="00BF12BE" w:rsidP="002D0408">
      <w:r>
        <w:separator/>
      </w:r>
    </w:p>
  </w:footnote>
  <w:footnote w:type="continuationSeparator" w:id="0">
    <w:p w:rsidR="00BF12BE" w:rsidRDefault="00BF12BE" w:rsidP="002D04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909" w:rsidRDefault="00A301F7">
    <w:pPr>
      <w:pStyle w:val="Header"/>
    </w:pPr>
    <w:r>
      <mc:AlternateContent>
        <mc:Choice Requires="wps">
          <w:drawing>
            <wp:anchor distT="0" distB="0" distL="114300" distR="114300" simplePos="0" relativeHeight="251657728" behindDoc="0" locked="0" layoutInCell="1" allowOverlap="1">
              <wp:simplePos x="0" y="0"/>
              <wp:positionH relativeFrom="column">
                <wp:posOffset>1600200</wp:posOffset>
              </wp:positionH>
              <wp:positionV relativeFrom="paragraph">
                <wp:posOffset>-207645</wp:posOffset>
              </wp:positionV>
              <wp:extent cx="3429000" cy="62674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0FF" w:rsidRDefault="00874909" w:rsidP="002D0408">
                          <w:pPr>
                            <w:pStyle w:val="Address"/>
                            <w:spacing w:line="240" w:lineRule="auto"/>
                            <w:jc w:val="center"/>
                            <w:rPr>
                              <w:rFonts w:ascii="Century Gothic" w:hAnsi="Century Gothic"/>
                              <w:b/>
                              <w:bCs/>
                              <w:i/>
                              <w:iCs/>
                              <w:color w:val="0D2C69"/>
                              <w:sz w:val="28"/>
                              <w:szCs w:val="28"/>
                            </w:rPr>
                          </w:pPr>
                          <w:r w:rsidRPr="002740FF">
                            <w:rPr>
                              <w:rFonts w:ascii="Century Gothic" w:hAnsi="Century Gothic"/>
                              <w:b/>
                              <w:bCs/>
                              <w:i/>
                              <w:iCs/>
                              <w:color w:val="0D2C69"/>
                              <w:sz w:val="28"/>
                              <w:szCs w:val="28"/>
                            </w:rPr>
                            <w:t>Biochemistry Lab</w:t>
                          </w:r>
                        </w:p>
                        <w:p w:rsidR="00874909" w:rsidRPr="002740FF" w:rsidRDefault="002740FF" w:rsidP="002D0408">
                          <w:pPr>
                            <w:pStyle w:val="Address"/>
                            <w:spacing w:line="240" w:lineRule="auto"/>
                            <w:jc w:val="center"/>
                            <w:rPr>
                              <w:rFonts w:ascii="Century Gothic" w:hAnsi="Century Gothic"/>
                              <w:b/>
                              <w:bCs/>
                              <w:i/>
                              <w:iCs/>
                              <w:color w:val="0D2C69"/>
                              <w:sz w:val="28"/>
                              <w:szCs w:val="28"/>
                            </w:rPr>
                          </w:pPr>
                          <w:r>
                            <w:rPr>
                              <w:rFonts w:ascii="Century Gothic" w:hAnsi="Century Gothic"/>
                              <w:b/>
                              <w:bCs/>
                              <w:i/>
                              <w:iCs/>
                              <w:color w:val="0D2C69"/>
                              <w:sz w:val="28"/>
                              <w:szCs w:val="28"/>
                            </w:rPr>
                            <w:t>Bioi</w:t>
                          </w:r>
                          <w:r w:rsidR="00874909" w:rsidRPr="002740FF">
                            <w:rPr>
                              <w:rFonts w:ascii="Century Gothic" w:hAnsi="Century Gothic"/>
                              <w:b/>
                              <w:bCs/>
                              <w:i/>
                              <w:iCs/>
                              <w:color w:val="0D2C69"/>
                              <w:sz w:val="28"/>
                              <w:szCs w:val="28"/>
                            </w:rPr>
                            <w:t>nformatics Workshop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26pt;margin-top:-16.35pt;width:270pt;height:4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" filled="f" stroked="f">
              <v:path arrowok="t"/>
              <v:textbox>
                <w:txbxContent>
                  <w:p w:rsidR="002740FF" w:rsidRDefault="00874909" w:rsidP="002D0408">
                    <w:pPr>
                      <w:pStyle w:val="Address"/>
                      <w:spacing w:line="240" w:lineRule="auto"/>
                      <w:jc w:val="center"/>
                      <w:rPr>
                        <w:rFonts w:ascii="Century Gothic" w:hAnsi="Century Gothic"/>
                        <w:b/>
                        <w:bCs/>
                        <w:i/>
                        <w:iCs/>
                        <w:color w:val="0D2C69"/>
                        <w:sz w:val="28"/>
                        <w:szCs w:val="28"/>
                      </w:rPr>
                    </w:pPr>
                    <w:r w:rsidRPr="002740FF">
                      <w:rPr>
                        <w:rFonts w:ascii="Century Gothic" w:hAnsi="Century Gothic"/>
                        <w:b/>
                        <w:bCs/>
                        <w:i/>
                        <w:iCs/>
                        <w:color w:val="0D2C69"/>
                        <w:sz w:val="28"/>
                        <w:szCs w:val="28"/>
                      </w:rPr>
                      <w:t>Biochemistry Lab</w:t>
                    </w:r>
                  </w:p>
                  <w:p w:rsidR="00874909" w:rsidRPr="002740FF" w:rsidRDefault="002740FF" w:rsidP="002D0408">
                    <w:pPr>
                      <w:pStyle w:val="Address"/>
                      <w:spacing w:line="240" w:lineRule="auto"/>
                      <w:jc w:val="center"/>
                      <w:rPr>
                        <w:rFonts w:ascii="Century Gothic" w:hAnsi="Century Gothic"/>
                        <w:b/>
                        <w:bCs/>
                        <w:i/>
                        <w:iCs/>
                        <w:color w:val="0D2C69"/>
                        <w:sz w:val="28"/>
                        <w:szCs w:val="28"/>
                      </w:rPr>
                    </w:pPr>
                    <w:r>
                      <w:rPr>
                        <w:rFonts w:ascii="Century Gothic" w:hAnsi="Century Gothic"/>
                        <w:b/>
                        <w:bCs/>
                        <w:i/>
                        <w:iCs/>
                        <w:color w:val="0D2C69"/>
                        <w:sz w:val="28"/>
                        <w:szCs w:val="28"/>
                      </w:rPr>
                      <w:t>Bioi</w:t>
                    </w:r>
                    <w:r w:rsidR="00874909" w:rsidRPr="002740FF">
                      <w:rPr>
                        <w:rFonts w:ascii="Century Gothic" w:hAnsi="Century Gothic"/>
                        <w:b/>
                        <w:bCs/>
                        <w:i/>
                        <w:iCs/>
                        <w:color w:val="0D2C69"/>
                        <w:sz w:val="28"/>
                        <w:szCs w:val="28"/>
                      </w:rPr>
                      <w:t>nformatics Workshop</w:t>
                    </w:r>
                  </w:p>
                </w:txbxContent>
              </v:textbox>
            </v:shape>
          </w:pict>
        </mc:Fallback>
      </mc:AlternateContent>
    </w:r>
    <w:r>
      <w:drawing>
        <wp:anchor distT="0" distB="0" distL="114300" distR="114300" simplePos="0" relativeHeight="251658752" behindDoc="0" locked="0" layoutInCell="1" allowOverlap="1">
          <wp:simplePos x="0" y="0"/>
          <wp:positionH relativeFrom="column">
            <wp:posOffset>5483860</wp:posOffset>
          </wp:positionH>
          <wp:positionV relativeFrom="paragraph">
            <wp:posOffset>-344805</wp:posOffset>
          </wp:positionV>
          <wp:extent cx="779145" cy="795655"/>
          <wp:effectExtent l="0" t="0" r="0" b="0"/>
          <wp:wrapSquare wrapText="bothSides"/>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79565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704" behindDoc="0" locked="0" layoutInCell="1" allowOverlap="1">
          <wp:simplePos x="0" y="0"/>
          <wp:positionH relativeFrom="column">
            <wp:posOffset>340360</wp:posOffset>
          </wp:positionH>
          <wp:positionV relativeFrom="paragraph">
            <wp:posOffset>-344805</wp:posOffset>
          </wp:positionV>
          <wp:extent cx="914400" cy="812800"/>
          <wp:effectExtent l="0" t="0" r="0" b="0"/>
          <wp:wrapNone/>
          <wp:docPr id="9" name="Picture 1" descr="USD-1c-Logo-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D-1c-Logo-30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311607"/>
    <w:multiLevelType w:val="hybridMultilevel"/>
    <w:tmpl w:val="FB64AD8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CAB263F"/>
    <w:multiLevelType w:val="multilevel"/>
    <w:tmpl w:val="E4E84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B70BFC"/>
    <w:multiLevelType w:val="hybridMultilevel"/>
    <w:tmpl w:val="71565E54"/>
    <w:lvl w:ilvl="0" w:tplc="0011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175D72C0"/>
    <w:multiLevelType w:val="hybridMultilevel"/>
    <w:tmpl w:val="F57A0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6D7F14"/>
    <w:multiLevelType w:val="hybridMultilevel"/>
    <w:tmpl w:val="99E2F1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671D6"/>
    <w:multiLevelType w:val="hybridMultilevel"/>
    <w:tmpl w:val="CE589FD2"/>
    <w:lvl w:ilvl="0" w:tplc="844E43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CE76E9"/>
    <w:multiLevelType w:val="hybridMultilevel"/>
    <w:tmpl w:val="49268DB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BC3554"/>
    <w:multiLevelType w:val="hybridMultilevel"/>
    <w:tmpl w:val="CBFC40C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074026"/>
    <w:multiLevelType w:val="hybridMultilevel"/>
    <w:tmpl w:val="62CCA8FE"/>
    <w:lvl w:ilvl="0" w:tplc="04090001">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B6D2D24"/>
    <w:multiLevelType w:val="hybridMultilevel"/>
    <w:tmpl w:val="E550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57BDD"/>
    <w:multiLevelType w:val="hybridMultilevel"/>
    <w:tmpl w:val="5DBEA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D643E"/>
    <w:multiLevelType w:val="hybridMultilevel"/>
    <w:tmpl w:val="43A43EDE"/>
    <w:lvl w:ilvl="0" w:tplc="0011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B972ADC"/>
    <w:multiLevelType w:val="hybridMultilevel"/>
    <w:tmpl w:val="FD0A3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83703FA"/>
    <w:multiLevelType w:val="hybridMultilevel"/>
    <w:tmpl w:val="196A6678"/>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673A6028"/>
    <w:multiLevelType w:val="hybridMultilevel"/>
    <w:tmpl w:val="7404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6B4411"/>
    <w:multiLevelType w:val="multilevel"/>
    <w:tmpl w:val="F0FCA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7C0FFF"/>
    <w:multiLevelType w:val="hybridMultilevel"/>
    <w:tmpl w:val="C66CA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7"/>
  </w:num>
  <w:num w:numId="4">
    <w:abstractNumId w:val="3"/>
  </w:num>
  <w:num w:numId="5">
    <w:abstractNumId w:val="9"/>
  </w:num>
  <w:num w:numId="6">
    <w:abstractNumId w:val="10"/>
  </w:num>
  <w:num w:numId="7">
    <w:abstractNumId w:val="16"/>
  </w:num>
  <w:num w:numId="8">
    <w:abstractNumId w:val="14"/>
  </w:num>
  <w:num w:numId="9">
    <w:abstractNumId w:val="5"/>
  </w:num>
  <w:num w:numId="10">
    <w:abstractNumId w:val="11"/>
  </w:num>
  <w:num w:numId="11">
    <w:abstractNumId w:val="6"/>
  </w:num>
  <w:num w:numId="12">
    <w:abstractNumId w:val="0"/>
  </w:num>
  <w:num w:numId="13">
    <w:abstractNumId w:val="1"/>
  </w:num>
  <w:num w:numId="14">
    <w:abstractNumId w:val="2"/>
  </w:num>
  <w:num w:numId="15">
    <w:abstractNumId w:val="8"/>
  </w:num>
  <w:num w:numId="16">
    <w:abstractNumId w:val="18"/>
  </w:num>
  <w:num w:numId="17">
    <w:abstractNumId w:val="4"/>
  </w:num>
  <w:num w:numId="18">
    <w:abstractNumId w:val="17"/>
  </w:num>
  <w:num w:numId="19">
    <w:abstractNumId w:val="1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4AD"/>
    <w:rsid w:val="00004F42"/>
    <w:rsid w:val="0001761F"/>
    <w:rsid w:val="00026984"/>
    <w:rsid w:val="000603DC"/>
    <w:rsid w:val="00066680"/>
    <w:rsid w:val="000705CC"/>
    <w:rsid w:val="000750D7"/>
    <w:rsid w:val="00076F57"/>
    <w:rsid w:val="000A01ED"/>
    <w:rsid w:val="000A39DB"/>
    <w:rsid w:val="000C1D40"/>
    <w:rsid w:val="000C6474"/>
    <w:rsid w:val="000C6C61"/>
    <w:rsid w:val="000C7AE8"/>
    <w:rsid w:val="000D03F9"/>
    <w:rsid w:val="000D3AEC"/>
    <w:rsid w:val="000E6F5C"/>
    <w:rsid w:val="000E7D80"/>
    <w:rsid w:val="00101DCE"/>
    <w:rsid w:val="00105584"/>
    <w:rsid w:val="00114F7B"/>
    <w:rsid w:val="00130AB3"/>
    <w:rsid w:val="0013433C"/>
    <w:rsid w:val="0016076C"/>
    <w:rsid w:val="00172269"/>
    <w:rsid w:val="00173B14"/>
    <w:rsid w:val="00175E3C"/>
    <w:rsid w:val="00177DB2"/>
    <w:rsid w:val="00196B4A"/>
    <w:rsid w:val="001B70C5"/>
    <w:rsid w:val="001C52CA"/>
    <w:rsid w:val="001D1AA1"/>
    <w:rsid w:val="001D4068"/>
    <w:rsid w:val="001D47E2"/>
    <w:rsid w:val="001E6B32"/>
    <w:rsid w:val="001F34D5"/>
    <w:rsid w:val="001F65F0"/>
    <w:rsid w:val="001F6E7B"/>
    <w:rsid w:val="00204C6D"/>
    <w:rsid w:val="00206082"/>
    <w:rsid w:val="00211EC6"/>
    <w:rsid w:val="002132EB"/>
    <w:rsid w:val="00215838"/>
    <w:rsid w:val="00252D8A"/>
    <w:rsid w:val="00264A35"/>
    <w:rsid w:val="00265FF0"/>
    <w:rsid w:val="0026659C"/>
    <w:rsid w:val="002700E5"/>
    <w:rsid w:val="00272398"/>
    <w:rsid w:val="002740FF"/>
    <w:rsid w:val="00281ABF"/>
    <w:rsid w:val="002921E2"/>
    <w:rsid w:val="002939B1"/>
    <w:rsid w:val="00294898"/>
    <w:rsid w:val="002B0DD7"/>
    <w:rsid w:val="002B2795"/>
    <w:rsid w:val="002B5D76"/>
    <w:rsid w:val="002C4EBE"/>
    <w:rsid w:val="002C735A"/>
    <w:rsid w:val="002C77FB"/>
    <w:rsid w:val="002D0408"/>
    <w:rsid w:val="002D2918"/>
    <w:rsid w:val="002F4AB9"/>
    <w:rsid w:val="002F5811"/>
    <w:rsid w:val="002F6D1F"/>
    <w:rsid w:val="00313E42"/>
    <w:rsid w:val="0031752C"/>
    <w:rsid w:val="00317AC1"/>
    <w:rsid w:val="00333194"/>
    <w:rsid w:val="00343000"/>
    <w:rsid w:val="00352507"/>
    <w:rsid w:val="00361B21"/>
    <w:rsid w:val="00362896"/>
    <w:rsid w:val="00374443"/>
    <w:rsid w:val="00382737"/>
    <w:rsid w:val="00396E80"/>
    <w:rsid w:val="003973C5"/>
    <w:rsid w:val="003A5450"/>
    <w:rsid w:val="003A602D"/>
    <w:rsid w:val="003E2FB8"/>
    <w:rsid w:val="003E6E22"/>
    <w:rsid w:val="00416089"/>
    <w:rsid w:val="00477CB9"/>
    <w:rsid w:val="004A705F"/>
    <w:rsid w:val="004B3AC0"/>
    <w:rsid w:val="004C1534"/>
    <w:rsid w:val="004C6BA4"/>
    <w:rsid w:val="004C7B1E"/>
    <w:rsid w:val="004E3963"/>
    <w:rsid w:val="004E688A"/>
    <w:rsid w:val="004F046B"/>
    <w:rsid w:val="004F0841"/>
    <w:rsid w:val="004F2341"/>
    <w:rsid w:val="004F3425"/>
    <w:rsid w:val="00504B9A"/>
    <w:rsid w:val="00521EE2"/>
    <w:rsid w:val="0052403E"/>
    <w:rsid w:val="00526A19"/>
    <w:rsid w:val="00546E74"/>
    <w:rsid w:val="00550F3D"/>
    <w:rsid w:val="0055618E"/>
    <w:rsid w:val="0056084B"/>
    <w:rsid w:val="005662F5"/>
    <w:rsid w:val="0058396B"/>
    <w:rsid w:val="00585626"/>
    <w:rsid w:val="005860AC"/>
    <w:rsid w:val="005D142B"/>
    <w:rsid w:val="005D3BED"/>
    <w:rsid w:val="006067E7"/>
    <w:rsid w:val="00622BE5"/>
    <w:rsid w:val="00627561"/>
    <w:rsid w:val="00636CD2"/>
    <w:rsid w:val="00636EEE"/>
    <w:rsid w:val="00640F57"/>
    <w:rsid w:val="006538BD"/>
    <w:rsid w:val="006716A6"/>
    <w:rsid w:val="00690A89"/>
    <w:rsid w:val="00694E5A"/>
    <w:rsid w:val="006A4ED3"/>
    <w:rsid w:val="006B7C4F"/>
    <w:rsid w:val="006E7674"/>
    <w:rsid w:val="006E7A60"/>
    <w:rsid w:val="006F3C44"/>
    <w:rsid w:val="006F3E98"/>
    <w:rsid w:val="006F423D"/>
    <w:rsid w:val="006F73F4"/>
    <w:rsid w:val="007059F5"/>
    <w:rsid w:val="00710449"/>
    <w:rsid w:val="007602C3"/>
    <w:rsid w:val="007637FA"/>
    <w:rsid w:val="00765F65"/>
    <w:rsid w:val="00786C56"/>
    <w:rsid w:val="007A37C5"/>
    <w:rsid w:val="007B2F4D"/>
    <w:rsid w:val="007B5425"/>
    <w:rsid w:val="007B5FA0"/>
    <w:rsid w:val="007C723B"/>
    <w:rsid w:val="007D056D"/>
    <w:rsid w:val="007D18A5"/>
    <w:rsid w:val="007E1ED2"/>
    <w:rsid w:val="007E453F"/>
    <w:rsid w:val="007F4DE7"/>
    <w:rsid w:val="0081450D"/>
    <w:rsid w:val="00874909"/>
    <w:rsid w:val="008874AC"/>
    <w:rsid w:val="008B3DB7"/>
    <w:rsid w:val="008B4E62"/>
    <w:rsid w:val="008B5FE6"/>
    <w:rsid w:val="008C30AF"/>
    <w:rsid w:val="008D1CFA"/>
    <w:rsid w:val="008D345C"/>
    <w:rsid w:val="008E6CDF"/>
    <w:rsid w:val="008F0AB5"/>
    <w:rsid w:val="0090286F"/>
    <w:rsid w:val="0090522F"/>
    <w:rsid w:val="009054E0"/>
    <w:rsid w:val="00910CEB"/>
    <w:rsid w:val="00914EDB"/>
    <w:rsid w:val="00915598"/>
    <w:rsid w:val="00921733"/>
    <w:rsid w:val="00924037"/>
    <w:rsid w:val="00926200"/>
    <w:rsid w:val="0094738C"/>
    <w:rsid w:val="0095553A"/>
    <w:rsid w:val="00970C21"/>
    <w:rsid w:val="00970CAE"/>
    <w:rsid w:val="00973EAA"/>
    <w:rsid w:val="009772DA"/>
    <w:rsid w:val="00986CCA"/>
    <w:rsid w:val="009941C5"/>
    <w:rsid w:val="00997499"/>
    <w:rsid w:val="009A0CA7"/>
    <w:rsid w:val="009B2856"/>
    <w:rsid w:val="009B7D8B"/>
    <w:rsid w:val="009D35AB"/>
    <w:rsid w:val="009E33F2"/>
    <w:rsid w:val="009F443B"/>
    <w:rsid w:val="00A04D3A"/>
    <w:rsid w:val="00A1643F"/>
    <w:rsid w:val="00A2471F"/>
    <w:rsid w:val="00A301F7"/>
    <w:rsid w:val="00A34005"/>
    <w:rsid w:val="00A47519"/>
    <w:rsid w:val="00A502D8"/>
    <w:rsid w:val="00A556DC"/>
    <w:rsid w:val="00A57123"/>
    <w:rsid w:val="00A6053C"/>
    <w:rsid w:val="00A62CBD"/>
    <w:rsid w:val="00A63E64"/>
    <w:rsid w:val="00A876F2"/>
    <w:rsid w:val="00A90ACE"/>
    <w:rsid w:val="00AA43E3"/>
    <w:rsid w:val="00AB7188"/>
    <w:rsid w:val="00AD5307"/>
    <w:rsid w:val="00AF1F3A"/>
    <w:rsid w:val="00AF4B7E"/>
    <w:rsid w:val="00B002FB"/>
    <w:rsid w:val="00B328E7"/>
    <w:rsid w:val="00B3299D"/>
    <w:rsid w:val="00B54221"/>
    <w:rsid w:val="00B61C21"/>
    <w:rsid w:val="00B722F0"/>
    <w:rsid w:val="00B80408"/>
    <w:rsid w:val="00B81BE9"/>
    <w:rsid w:val="00B90502"/>
    <w:rsid w:val="00BA3571"/>
    <w:rsid w:val="00BA68D0"/>
    <w:rsid w:val="00BC18AC"/>
    <w:rsid w:val="00BF12BE"/>
    <w:rsid w:val="00BF786D"/>
    <w:rsid w:val="00C248AA"/>
    <w:rsid w:val="00C42CF0"/>
    <w:rsid w:val="00C46BB6"/>
    <w:rsid w:val="00C6686F"/>
    <w:rsid w:val="00C96889"/>
    <w:rsid w:val="00CA11AD"/>
    <w:rsid w:val="00CD41BB"/>
    <w:rsid w:val="00CF46A6"/>
    <w:rsid w:val="00D01C6C"/>
    <w:rsid w:val="00D244DC"/>
    <w:rsid w:val="00D265A6"/>
    <w:rsid w:val="00D30C32"/>
    <w:rsid w:val="00D422C7"/>
    <w:rsid w:val="00D44861"/>
    <w:rsid w:val="00D566A1"/>
    <w:rsid w:val="00D57780"/>
    <w:rsid w:val="00D7361B"/>
    <w:rsid w:val="00D82937"/>
    <w:rsid w:val="00D83E5F"/>
    <w:rsid w:val="00D92590"/>
    <w:rsid w:val="00D95FF2"/>
    <w:rsid w:val="00DC2AE2"/>
    <w:rsid w:val="00DE4208"/>
    <w:rsid w:val="00DE5F9A"/>
    <w:rsid w:val="00DE6581"/>
    <w:rsid w:val="00DF24B0"/>
    <w:rsid w:val="00DF5846"/>
    <w:rsid w:val="00E02052"/>
    <w:rsid w:val="00E03F6D"/>
    <w:rsid w:val="00E12418"/>
    <w:rsid w:val="00E42455"/>
    <w:rsid w:val="00E45A3D"/>
    <w:rsid w:val="00E47B56"/>
    <w:rsid w:val="00E55C2F"/>
    <w:rsid w:val="00E62D79"/>
    <w:rsid w:val="00E671E9"/>
    <w:rsid w:val="00E673FB"/>
    <w:rsid w:val="00E73F18"/>
    <w:rsid w:val="00E75BBE"/>
    <w:rsid w:val="00E94208"/>
    <w:rsid w:val="00ED2F07"/>
    <w:rsid w:val="00ED55FC"/>
    <w:rsid w:val="00ED5E6B"/>
    <w:rsid w:val="00ED7867"/>
    <w:rsid w:val="00EE2BB8"/>
    <w:rsid w:val="00EE6F5A"/>
    <w:rsid w:val="00F00E08"/>
    <w:rsid w:val="00F02241"/>
    <w:rsid w:val="00F04274"/>
    <w:rsid w:val="00F06640"/>
    <w:rsid w:val="00F0789B"/>
    <w:rsid w:val="00F132C2"/>
    <w:rsid w:val="00F245CD"/>
    <w:rsid w:val="00F524AD"/>
    <w:rsid w:val="00F56DBE"/>
    <w:rsid w:val="00F64E95"/>
    <w:rsid w:val="00F673D7"/>
    <w:rsid w:val="00F85913"/>
    <w:rsid w:val="00F8604F"/>
    <w:rsid w:val="00F92C09"/>
    <w:rsid w:val="00FA5364"/>
    <w:rsid w:val="00FB0865"/>
    <w:rsid w:val="00FB33DC"/>
    <w:rsid w:val="00FB35EA"/>
    <w:rsid w:val="00FB55DB"/>
    <w:rsid w:val="00FB610E"/>
    <w:rsid w:val="00FC62EF"/>
    <w:rsid w:val="00FE7653"/>
    <w:rsid w:val="00FE79F0"/>
    <w:rsid w:val="00FF2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CB824E"/>
  <w14:defaultImageDpi w14:val="300"/>
  <w15:chartTrackingRefBased/>
  <w15:docId w15:val="{76EB7D67-E54D-5742-80A1-DD3F10F3E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jc w:val="center"/>
      <w:outlineLvl w:val="0"/>
    </w:pPr>
    <w:rPr>
      <w:rFonts w:ascii="Century Gothic" w:hAnsi="Century Gothic"/>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Century Gothic" w:hAnsi="Century Gothic"/>
      <w:i/>
      <w:iCs/>
      <w:sz w:val="22"/>
    </w:rPr>
  </w:style>
  <w:style w:type="character" w:styleId="Hyperlink">
    <w:name w:val="Hyperlink"/>
    <w:uiPriority w:val="99"/>
    <w:unhideWhenUsed/>
    <w:rsid w:val="000C7AE8"/>
    <w:rPr>
      <w:color w:val="0000FF"/>
      <w:u w:val="single"/>
    </w:rPr>
  </w:style>
  <w:style w:type="paragraph" w:styleId="Header">
    <w:name w:val="header"/>
    <w:basedOn w:val="Normal"/>
    <w:link w:val="HeaderChar"/>
    <w:uiPriority w:val="99"/>
    <w:unhideWhenUsed/>
    <w:rsid w:val="002D0408"/>
    <w:pPr>
      <w:tabs>
        <w:tab w:val="center" w:pos="4320"/>
        <w:tab w:val="right" w:pos="8640"/>
      </w:tabs>
    </w:pPr>
  </w:style>
  <w:style w:type="character" w:customStyle="1" w:styleId="HeaderChar">
    <w:name w:val="Header Char"/>
    <w:link w:val="Header"/>
    <w:uiPriority w:val="99"/>
    <w:rsid w:val="002D0408"/>
    <w:rPr>
      <w:noProof/>
      <w:sz w:val="24"/>
      <w:szCs w:val="24"/>
    </w:rPr>
  </w:style>
  <w:style w:type="paragraph" w:styleId="Footer">
    <w:name w:val="footer"/>
    <w:basedOn w:val="Normal"/>
    <w:link w:val="FooterChar"/>
    <w:uiPriority w:val="99"/>
    <w:unhideWhenUsed/>
    <w:rsid w:val="002D0408"/>
    <w:pPr>
      <w:tabs>
        <w:tab w:val="center" w:pos="4320"/>
        <w:tab w:val="right" w:pos="8640"/>
      </w:tabs>
    </w:pPr>
  </w:style>
  <w:style w:type="character" w:customStyle="1" w:styleId="FooterChar">
    <w:name w:val="Footer Char"/>
    <w:link w:val="Footer"/>
    <w:uiPriority w:val="99"/>
    <w:rsid w:val="002D0408"/>
    <w:rPr>
      <w:noProof/>
      <w:sz w:val="24"/>
      <w:szCs w:val="24"/>
    </w:rPr>
  </w:style>
  <w:style w:type="paragraph" w:customStyle="1" w:styleId="Address">
    <w:name w:val="Address"/>
    <w:basedOn w:val="Normal"/>
    <w:rsid w:val="002D0408"/>
    <w:pPr>
      <w:framePr w:hSpace="187" w:wrap="around" w:vAnchor="page" w:hAnchor="margin" w:yAlign="bottom"/>
      <w:spacing w:line="200" w:lineRule="exact"/>
      <w:suppressOverlap/>
    </w:pPr>
    <w:rPr>
      <w:rFonts w:ascii="Garamond" w:hAnsi="Garamond"/>
      <w:noProof w:val="0"/>
      <w:color w:val="000000"/>
      <w:sz w:val="16"/>
      <w:szCs w:val="20"/>
    </w:rPr>
  </w:style>
  <w:style w:type="character" w:styleId="FollowedHyperlink">
    <w:name w:val="FollowedHyperlink"/>
    <w:uiPriority w:val="99"/>
    <w:semiHidden/>
    <w:unhideWhenUsed/>
    <w:rsid w:val="001C52CA"/>
    <w:rPr>
      <w:color w:val="800080"/>
      <w:u w:val="single"/>
    </w:rPr>
  </w:style>
  <w:style w:type="paragraph" w:styleId="NormalWeb">
    <w:name w:val="Normal (Web)"/>
    <w:basedOn w:val="Normal"/>
    <w:uiPriority w:val="99"/>
    <w:semiHidden/>
    <w:unhideWhenUsed/>
    <w:rsid w:val="007602C3"/>
  </w:style>
  <w:style w:type="character" w:styleId="UnresolvedMention">
    <w:name w:val="Unresolved Mention"/>
    <w:uiPriority w:val="99"/>
    <w:semiHidden/>
    <w:unhideWhenUsed/>
    <w:rsid w:val="00DF24B0"/>
    <w:rPr>
      <w:color w:val="605E5C"/>
      <w:shd w:val="clear" w:color="auto" w:fill="E1DFDD"/>
    </w:rPr>
  </w:style>
  <w:style w:type="paragraph" w:styleId="ListParagraph">
    <w:name w:val="List Paragraph"/>
    <w:basedOn w:val="Normal"/>
    <w:uiPriority w:val="72"/>
    <w:qFormat/>
    <w:rsid w:val="001D47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89678">
      <w:bodyDiv w:val="1"/>
      <w:marLeft w:val="0"/>
      <w:marRight w:val="0"/>
      <w:marTop w:val="0"/>
      <w:marBottom w:val="0"/>
      <w:divBdr>
        <w:top w:val="none" w:sz="0" w:space="0" w:color="auto"/>
        <w:left w:val="none" w:sz="0" w:space="0" w:color="auto"/>
        <w:bottom w:val="none" w:sz="0" w:space="0" w:color="auto"/>
        <w:right w:val="none" w:sz="0" w:space="0" w:color="auto"/>
      </w:divBdr>
      <w:divsChild>
        <w:div w:id="1834031800">
          <w:marLeft w:val="0"/>
          <w:marRight w:val="0"/>
          <w:marTop w:val="0"/>
          <w:marBottom w:val="0"/>
          <w:divBdr>
            <w:top w:val="none" w:sz="0" w:space="0" w:color="auto"/>
            <w:left w:val="none" w:sz="0" w:space="0" w:color="auto"/>
            <w:bottom w:val="none" w:sz="0" w:space="0" w:color="auto"/>
            <w:right w:val="none" w:sz="0" w:space="0" w:color="auto"/>
          </w:divBdr>
          <w:divsChild>
            <w:div w:id="1349064882">
              <w:marLeft w:val="0"/>
              <w:marRight w:val="0"/>
              <w:marTop w:val="0"/>
              <w:marBottom w:val="0"/>
              <w:divBdr>
                <w:top w:val="none" w:sz="0" w:space="0" w:color="auto"/>
                <w:left w:val="none" w:sz="0" w:space="0" w:color="auto"/>
                <w:bottom w:val="none" w:sz="0" w:space="0" w:color="auto"/>
                <w:right w:val="none" w:sz="0" w:space="0" w:color="auto"/>
              </w:divBdr>
              <w:divsChild>
                <w:div w:id="17636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89975">
      <w:bodyDiv w:val="1"/>
      <w:marLeft w:val="0"/>
      <w:marRight w:val="0"/>
      <w:marTop w:val="0"/>
      <w:marBottom w:val="0"/>
      <w:divBdr>
        <w:top w:val="none" w:sz="0" w:space="0" w:color="auto"/>
        <w:left w:val="none" w:sz="0" w:space="0" w:color="auto"/>
        <w:bottom w:val="none" w:sz="0" w:space="0" w:color="auto"/>
        <w:right w:val="none" w:sz="0" w:space="0" w:color="auto"/>
      </w:divBdr>
      <w:divsChild>
        <w:div w:id="97943475">
          <w:marLeft w:val="0"/>
          <w:marRight w:val="0"/>
          <w:marTop w:val="0"/>
          <w:marBottom w:val="0"/>
          <w:divBdr>
            <w:top w:val="none" w:sz="0" w:space="0" w:color="auto"/>
            <w:left w:val="none" w:sz="0" w:space="0" w:color="auto"/>
            <w:bottom w:val="none" w:sz="0" w:space="0" w:color="auto"/>
            <w:right w:val="none" w:sz="0" w:space="0" w:color="auto"/>
          </w:divBdr>
          <w:divsChild>
            <w:div w:id="2118940894">
              <w:marLeft w:val="0"/>
              <w:marRight w:val="0"/>
              <w:marTop w:val="0"/>
              <w:marBottom w:val="0"/>
              <w:divBdr>
                <w:top w:val="none" w:sz="0" w:space="0" w:color="auto"/>
                <w:left w:val="none" w:sz="0" w:space="0" w:color="auto"/>
                <w:bottom w:val="none" w:sz="0" w:space="0" w:color="auto"/>
                <w:right w:val="none" w:sz="0" w:space="0" w:color="auto"/>
              </w:divBdr>
              <w:divsChild>
                <w:div w:id="36113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357142">
      <w:bodyDiv w:val="1"/>
      <w:marLeft w:val="0"/>
      <w:marRight w:val="0"/>
      <w:marTop w:val="0"/>
      <w:marBottom w:val="0"/>
      <w:divBdr>
        <w:top w:val="none" w:sz="0" w:space="0" w:color="auto"/>
        <w:left w:val="none" w:sz="0" w:space="0" w:color="auto"/>
        <w:bottom w:val="none" w:sz="0" w:space="0" w:color="auto"/>
        <w:right w:val="none" w:sz="0" w:space="0" w:color="auto"/>
      </w:divBdr>
      <w:divsChild>
        <w:div w:id="945886508">
          <w:marLeft w:val="0"/>
          <w:marRight w:val="0"/>
          <w:marTop w:val="0"/>
          <w:marBottom w:val="0"/>
          <w:divBdr>
            <w:top w:val="none" w:sz="0" w:space="0" w:color="auto"/>
            <w:left w:val="none" w:sz="0" w:space="0" w:color="auto"/>
            <w:bottom w:val="none" w:sz="0" w:space="0" w:color="auto"/>
            <w:right w:val="none" w:sz="0" w:space="0" w:color="auto"/>
          </w:divBdr>
        </w:div>
      </w:divsChild>
    </w:div>
    <w:div w:id="982269123">
      <w:bodyDiv w:val="1"/>
      <w:marLeft w:val="0"/>
      <w:marRight w:val="0"/>
      <w:marTop w:val="0"/>
      <w:marBottom w:val="0"/>
      <w:divBdr>
        <w:top w:val="none" w:sz="0" w:space="0" w:color="auto"/>
        <w:left w:val="none" w:sz="0" w:space="0" w:color="auto"/>
        <w:bottom w:val="none" w:sz="0" w:space="0" w:color="auto"/>
        <w:right w:val="none" w:sz="0" w:space="0" w:color="auto"/>
      </w:divBdr>
      <w:divsChild>
        <w:div w:id="1981183479">
          <w:marLeft w:val="0"/>
          <w:marRight w:val="0"/>
          <w:marTop w:val="0"/>
          <w:marBottom w:val="0"/>
          <w:divBdr>
            <w:top w:val="none" w:sz="0" w:space="0" w:color="auto"/>
            <w:left w:val="none" w:sz="0" w:space="0" w:color="auto"/>
            <w:bottom w:val="none" w:sz="0" w:space="0" w:color="auto"/>
            <w:right w:val="none" w:sz="0" w:space="0" w:color="auto"/>
          </w:divBdr>
          <w:divsChild>
            <w:div w:id="1359772180">
              <w:marLeft w:val="0"/>
              <w:marRight w:val="0"/>
              <w:marTop w:val="0"/>
              <w:marBottom w:val="0"/>
              <w:divBdr>
                <w:top w:val="none" w:sz="0" w:space="0" w:color="auto"/>
                <w:left w:val="none" w:sz="0" w:space="0" w:color="auto"/>
                <w:bottom w:val="none" w:sz="0" w:space="0" w:color="auto"/>
                <w:right w:val="none" w:sz="0" w:space="0" w:color="auto"/>
              </w:divBdr>
              <w:divsChild>
                <w:div w:id="10120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61391">
      <w:bodyDiv w:val="1"/>
      <w:marLeft w:val="0"/>
      <w:marRight w:val="0"/>
      <w:marTop w:val="0"/>
      <w:marBottom w:val="0"/>
      <w:divBdr>
        <w:top w:val="none" w:sz="0" w:space="0" w:color="auto"/>
        <w:left w:val="none" w:sz="0" w:space="0" w:color="auto"/>
        <w:bottom w:val="none" w:sz="0" w:space="0" w:color="auto"/>
        <w:right w:val="none" w:sz="0" w:space="0" w:color="auto"/>
      </w:divBdr>
      <w:divsChild>
        <w:div w:id="1762798113">
          <w:marLeft w:val="0"/>
          <w:marRight w:val="0"/>
          <w:marTop w:val="0"/>
          <w:marBottom w:val="0"/>
          <w:divBdr>
            <w:top w:val="none" w:sz="0" w:space="0" w:color="auto"/>
            <w:left w:val="none" w:sz="0" w:space="0" w:color="auto"/>
            <w:bottom w:val="none" w:sz="0" w:space="0" w:color="auto"/>
            <w:right w:val="none" w:sz="0" w:space="0" w:color="auto"/>
          </w:divBdr>
          <w:divsChild>
            <w:div w:id="1104155151">
              <w:marLeft w:val="0"/>
              <w:marRight w:val="0"/>
              <w:marTop w:val="0"/>
              <w:marBottom w:val="0"/>
              <w:divBdr>
                <w:top w:val="none" w:sz="0" w:space="0" w:color="auto"/>
                <w:left w:val="none" w:sz="0" w:space="0" w:color="auto"/>
                <w:bottom w:val="none" w:sz="0" w:space="0" w:color="auto"/>
                <w:right w:val="none" w:sz="0" w:space="0" w:color="auto"/>
              </w:divBdr>
              <w:divsChild>
                <w:div w:id="202644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51738">
      <w:bodyDiv w:val="1"/>
      <w:marLeft w:val="0"/>
      <w:marRight w:val="0"/>
      <w:marTop w:val="0"/>
      <w:marBottom w:val="0"/>
      <w:divBdr>
        <w:top w:val="none" w:sz="0" w:space="0" w:color="auto"/>
        <w:left w:val="none" w:sz="0" w:space="0" w:color="auto"/>
        <w:bottom w:val="none" w:sz="0" w:space="0" w:color="auto"/>
        <w:right w:val="none" w:sz="0" w:space="0" w:color="auto"/>
      </w:divBdr>
      <w:divsChild>
        <w:div w:id="749349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 TargetMode="External"/><Relationship Id="rId13" Type="http://schemas.openxmlformats.org/officeDocument/2006/relationships/hyperlink" Target="http://blast.ncbi.nlm.nih.gov/Blast.cgi?CMD=Web&amp;PAGE_TYPE=BlastHome"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books/NBK3841/" TargetMode="External"/><Relationship Id="rId5" Type="http://schemas.openxmlformats.org/officeDocument/2006/relationships/footnotes" Target="footnotes.xml"/><Relationship Id="rId15" Type="http://schemas.openxmlformats.org/officeDocument/2006/relationships/hyperlink" Target="https://www.uniprot.org/" TargetMode="External"/><Relationship Id="rId23" Type="http://schemas.openxmlformats.org/officeDocument/2006/relationships/theme" Target="theme/theme1.xml"/><Relationship Id="rId10" Type="http://schemas.openxmlformats.org/officeDocument/2006/relationships/hyperlink" Target="http://www.ncbi.nlm.nih.gov/Class/MLACourse/Modules/Format/exercises/qa_accession_vs_gi.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orthodb.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5</Pages>
  <Words>2512</Words>
  <Characters>14323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Biol/Chem 405 Biochemistry Lab I</vt:lpstr>
    </vt:vector>
  </TitlesOfParts>
  <Company>Minnesota State University Moorhead</Company>
  <LinksUpToDate>false</LinksUpToDate>
  <CharactersWithSpaces>16802</CharactersWithSpaces>
  <SharedDoc>false</SharedDoc>
  <HLinks>
    <vt:vector size="54" baseType="variant">
      <vt:variant>
        <vt:i4>6684768</vt:i4>
      </vt:variant>
      <vt:variant>
        <vt:i4>9</vt:i4>
      </vt:variant>
      <vt:variant>
        <vt:i4>0</vt:i4>
      </vt:variant>
      <vt:variant>
        <vt:i4>5</vt:i4>
      </vt:variant>
      <vt:variant>
        <vt:lpwstr>http://blast.ncbi.nlm.nih.gov/Blast.cgi?CMD=Web&amp;PAGE_TYPE=BlastHome</vt:lpwstr>
      </vt:variant>
      <vt:variant>
        <vt:lpwstr/>
      </vt:variant>
      <vt:variant>
        <vt:i4>2949180</vt:i4>
      </vt:variant>
      <vt:variant>
        <vt:i4>6</vt:i4>
      </vt:variant>
      <vt:variant>
        <vt:i4>0</vt:i4>
      </vt:variant>
      <vt:variant>
        <vt:i4>5</vt:i4>
      </vt:variant>
      <vt:variant>
        <vt:lpwstr>http://www.ncbi.nlm.nih.gov/books/NBK3841/</vt:lpwstr>
      </vt:variant>
      <vt:variant>
        <vt:lpwstr/>
      </vt:variant>
      <vt:variant>
        <vt:i4>5636220</vt:i4>
      </vt:variant>
      <vt:variant>
        <vt:i4>3</vt:i4>
      </vt:variant>
      <vt:variant>
        <vt:i4>0</vt:i4>
      </vt:variant>
      <vt:variant>
        <vt:i4>5</vt:i4>
      </vt:variant>
      <vt:variant>
        <vt:lpwstr>http://www.ncbi.nlm.nih.gov/Class/MLACourse/Modules/Format/exercises/qa_accession_vs_gi.html</vt:lpwstr>
      </vt:variant>
      <vt:variant>
        <vt:lpwstr/>
      </vt:variant>
      <vt:variant>
        <vt:i4>6488142</vt:i4>
      </vt:variant>
      <vt:variant>
        <vt:i4>0</vt:i4>
      </vt:variant>
      <vt:variant>
        <vt:i4>0</vt:i4>
      </vt:variant>
      <vt:variant>
        <vt:i4>5</vt:i4>
      </vt:variant>
      <vt:variant>
        <vt:lpwstr>http://www.ncbi.nlm.nih.gov</vt:lpwstr>
      </vt:variant>
      <vt:variant>
        <vt:lpwstr/>
      </vt:variant>
      <vt:variant>
        <vt:i4>2818062</vt:i4>
      </vt:variant>
      <vt:variant>
        <vt:i4>-1</vt:i4>
      </vt:variant>
      <vt:variant>
        <vt:i4>2049</vt:i4>
      </vt:variant>
      <vt:variant>
        <vt:i4>1</vt:i4>
      </vt:variant>
      <vt:variant>
        <vt:lpwstr>USD-1c-Logo-300</vt:lpwstr>
      </vt:variant>
      <vt:variant>
        <vt:lpwstr/>
      </vt:variant>
      <vt:variant>
        <vt:i4>7012470</vt:i4>
      </vt:variant>
      <vt:variant>
        <vt:i4>-1</vt:i4>
      </vt:variant>
      <vt:variant>
        <vt:i4>1033</vt:i4>
      </vt:variant>
      <vt:variant>
        <vt:i4>1</vt:i4>
      </vt:variant>
      <vt:variant>
        <vt:lpwstr>structural</vt:lpwstr>
      </vt:variant>
      <vt:variant>
        <vt:lpwstr/>
      </vt:variant>
      <vt:variant>
        <vt:i4>852000</vt:i4>
      </vt:variant>
      <vt:variant>
        <vt:i4>-1</vt:i4>
      </vt:variant>
      <vt:variant>
        <vt:i4>1036</vt:i4>
      </vt:variant>
      <vt:variant>
        <vt:i4>1</vt:i4>
      </vt:variant>
      <vt:variant>
        <vt:lpwstr>ncbi site</vt:lpwstr>
      </vt:variant>
      <vt:variant>
        <vt:lpwstr/>
      </vt:variant>
      <vt:variant>
        <vt:i4>851974</vt:i4>
      </vt:variant>
      <vt:variant>
        <vt:i4>-1</vt:i4>
      </vt:variant>
      <vt:variant>
        <vt:i4>1037</vt:i4>
      </vt:variant>
      <vt:variant>
        <vt:i4>1</vt:i4>
      </vt:variant>
      <vt:variant>
        <vt:lpwstr>icon</vt:lpwstr>
      </vt:variant>
      <vt:variant>
        <vt:lpwstr/>
      </vt:variant>
      <vt:variant>
        <vt:i4>2031735</vt:i4>
      </vt:variant>
      <vt:variant>
        <vt:i4>-1</vt:i4>
      </vt:variant>
      <vt:variant>
        <vt:i4>1038</vt:i4>
      </vt:variant>
      <vt:variant>
        <vt:i4>1</vt:i4>
      </vt:variant>
      <vt:variant>
        <vt:lpwstr>BLAST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Biol/Chem 405 Biochemistry Lab I</dc:title>
  <dc:subject/>
  <dc:creator>Mark Wallert</dc:creator>
  <cp:keywords/>
  <dc:description/>
  <cp:lastModifiedBy>Joseph Provost</cp:lastModifiedBy>
  <cp:revision>31</cp:revision>
  <cp:lastPrinted>2015-09-02T19:22:00Z</cp:lastPrinted>
  <dcterms:created xsi:type="dcterms:W3CDTF">2021-09-20T22:41:00Z</dcterms:created>
  <dcterms:modified xsi:type="dcterms:W3CDTF">2021-09-21T00:19:00Z</dcterms:modified>
</cp:coreProperties>
</file>